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05B2C6" w14:textId="77777777" w:rsidR="003E3821" w:rsidRPr="00F93CB0" w:rsidRDefault="003E3821" w:rsidP="003E3821">
      <w:pPr>
        <w:widowControl/>
        <w:wordWrap/>
        <w:snapToGrid w:val="0"/>
        <w:spacing w:line="240" w:lineRule="auto"/>
        <w:jc w:val="center"/>
        <w:rPr>
          <w:rFonts w:ascii="Times New Roman" w:hAnsi="Times New Roman" w:cs="Times New Roman"/>
          <w:b/>
          <w:sz w:val="30"/>
          <w:szCs w:val="24"/>
        </w:rPr>
      </w:pPr>
      <w:r w:rsidRPr="00F93CB0">
        <w:rPr>
          <w:rFonts w:ascii="Times New Roman" w:hAnsi="Times New Roman" w:cs="Times New Roman"/>
          <w:b/>
          <w:sz w:val="30"/>
          <w:szCs w:val="24"/>
        </w:rPr>
        <w:t>Persiapan Makalah untuk Seminar Keselamatan Nuklir</w:t>
      </w:r>
    </w:p>
    <w:p w14:paraId="3DA85708" w14:textId="5A706ADA" w:rsidR="003E3821" w:rsidRPr="00F93CB0" w:rsidRDefault="003E3821" w:rsidP="003E3821">
      <w:pPr>
        <w:widowControl/>
        <w:wordWrap/>
        <w:snapToGrid w:val="0"/>
        <w:spacing w:line="240" w:lineRule="auto"/>
        <w:jc w:val="center"/>
        <w:rPr>
          <w:rFonts w:ascii="Times New Roman" w:hAnsi="Times New Roman" w:cs="Times New Roman"/>
          <w:b/>
          <w:sz w:val="30"/>
          <w:szCs w:val="24"/>
        </w:rPr>
      </w:pPr>
      <w:r w:rsidRPr="00F93CB0">
        <w:rPr>
          <w:rFonts w:ascii="Times New Roman" w:hAnsi="Times New Roman" w:cs="Times New Roman"/>
          <w:b/>
          <w:sz w:val="30"/>
          <w:szCs w:val="24"/>
        </w:rPr>
        <w:t xml:space="preserve">(Harap memberi judul </w:t>
      </w:r>
      <w:r w:rsidR="00544445">
        <w:rPr>
          <w:rFonts w:ascii="Times New Roman" w:hAnsi="Times New Roman" w:cs="Times New Roman"/>
          <w:b/>
          <w:sz w:val="30"/>
          <w:szCs w:val="24"/>
        </w:rPr>
        <w:t>makalah</w:t>
      </w:r>
      <w:r w:rsidRPr="00F93CB0">
        <w:rPr>
          <w:rFonts w:ascii="Times New Roman" w:hAnsi="Times New Roman" w:cs="Times New Roman"/>
          <w:b/>
          <w:sz w:val="30"/>
          <w:szCs w:val="24"/>
        </w:rPr>
        <w:t xml:space="preserve"> dengan rinci yang menggambarkan ruang lingkup dan konten dari penelitian secara tepat)</w:t>
      </w:r>
    </w:p>
    <w:p w14:paraId="7E1FA678" w14:textId="77777777" w:rsidR="003E3821" w:rsidRPr="00F93CB0" w:rsidRDefault="003E3821" w:rsidP="003E3821">
      <w:pPr>
        <w:widowControl/>
        <w:wordWrap/>
        <w:snapToGrid w:val="0"/>
        <w:spacing w:line="240" w:lineRule="auto"/>
        <w:rPr>
          <w:rFonts w:ascii="Times New Roman" w:hAnsi="Times New Roman" w:cs="Times New Roman"/>
          <w:sz w:val="24"/>
          <w:szCs w:val="24"/>
        </w:rPr>
      </w:pPr>
    </w:p>
    <w:p w14:paraId="1F423E42" w14:textId="77777777" w:rsidR="003E3821" w:rsidRPr="00F93CB0" w:rsidRDefault="003E3821" w:rsidP="00491A06">
      <w:pPr>
        <w:widowControl/>
        <w:wordWrap/>
        <w:snapToGrid w:val="0"/>
        <w:spacing w:line="240" w:lineRule="auto"/>
        <w:rPr>
          <w:rFonts w:ascii="Times New Roman" w:hAnsi="Times New Roman" w:cs="Times New Roman"/>
          <w:sz w:val="24"/>
          <w:szCs w:val="24"/>
        </w:rPr>
      </w:pPr>
      <w:r w:rsidRPr="00F93CB0">
        <w:rPr>
          <w:rFonts w:ascii="Times New Roman" w:hAnsi="Times New Roman" w:cs="Times New Roman"/>
          <w:sz w:val="24"/>
          <w:szCs w:val="24"/>
        </w:rPr>
        <w:t>Penulis A. Pertama</w:t>
      </w:r>
      <w:r w:rsidRPr="00F93CB0">
        <w:rPr>
          <w:rFonts w:ascii="Times New Roman" w:hAnsi="Times New Roman" w:cs="Times New Roman"/>
          <w:sz w:val="24"/>
          <w:szCs w:val="24"/>
          <w:vertAlign w:val="superscript"/>
        </w:rPr>
        <w:t>1</w:t>
      </w:r>
      <w:r w:rsidRPr="00F93CB0">
        <w:rPr>
          <w:rFonts w:ascii="Times New Roman" w:hAnsi="Times New Roman" w:cs="Times New Roman"/>
          <w:sz w:val="24"/>
          <w:szCs w:val="24"/>
        </w:rPr>
        <w:t>, Penulis B. Kedua</w:t>
      </w:r>
      <w:r w:rsidRPr="00F93CB0">
        <w:rPr>
          <w:rFonts w:ascii="Times New Roman" w:hAnsi="Times New Roman" w:cs="Times New Roman"/>
          <w:sz w:val="24"/>
          <w:szCs w:val="24"/>
          <w:vertAlign w:val="superscript"/>
        </w:rPr>
        <w:t>1</w:t>
      </w:r>
      <w:r w:rsidRPr="00F93CB0">
        <w:rPr>
          <w:rFonts w:ascii="Times New Roman" w:hAnsi="Times New Roman" w:cs="Times New Roman"/>
          <w:sz w:val="24"/>
          <w:szCs w:val="24"/>
        </w:rPr>
        <w:t>, Penulis C. Ketiga</w:t>
      </w:r>
      <w:r w:rsidRPr="00F93CB0">
        <w:rPr>
          <w:rFonts w:ascii="Times New Roman" w:hAnsi="Times New Roman" w:cs="Times New Roman"/>
          <w:sz w:val="24"/>
          <w:szCs w:val="24"/>
          <w:vertAlign w:val="superscript"/>
        </w:rPr>
        <w:t>2</w:t>
      </w:r>
    </w:p>
    <w:p w14:paraId="063746C2" w14:textId="77777777" w:rsidR="003E3821" w:rsidRPr="00F93CB0" w:rsidRDefault="003E3821" w:rsidP="003E3821">
      <w:pPr>
        <w:widowControl/>
        <w:wordWrap/>
        <w:snapToGrid w:val="0"/>
        <w:spacing w:line="240" w:lineRule="auto"/>
        <w:rPr>
          <w:rFonts w:ascii="Times New Roman" w:hAnsi="Times New Roman" w:cs="Times New Roman"/>
          <w:sz w:val="24"/>
          <w:szCs w:val="24"/>
          <w:vertAlign w:val="superscript"/>
        </w:rPr>
      </w:pPr>
      <w:r w:rsidRPr="00F93CB0">
        <w:rPr>
          <w:rFonts w:ascii="Times New Roman" w:hAnsi="Times New Roman" w:cs="Times New Roman"/>
          <w:sz w:val="24"/>
          <w:szCs w:val="24"/>
          <w:vertAlign w:val="superscript"/>
        </w:rPr>
        <w:t>1</w:t>
      </w:r>
      <w:r w:rsidRPr="00F93CB0">
        <w:rPr>
          <w:rFonts w:ascii="Times New Roman" w:hAnsi="Times New Roman" w:cs="Times New Roman"/>
          <w:i/>
          <w:sz w:val="24"/>
          <w:szCs w:val="24"/>
        </w:rPr>
        <w:t>Pusat Pengkajian Sistem dan Teknologi Pengawasan Fasilitas Radiasi dan Zat Radioaktif, BAPETEN, Jakarta</w:t>
      </w:r>
    </w:p>
    <w:p w14:paraId="11A23741" w14:textId="61C7A12C" w:rsidR="003E3821" w:rsidRPr="00F93CB0" w:rsidRDefault="003E3821" w:rsidP="003E3821">
      <w:pPr>
        <w:widowControl/>
        <w:wordWrap/>
        <w:snapToGrid w:val="0"/>
        <w:spacing w:line="240" w:lineRule="auto"/>
        <w:rPr>
          <w:rFonts w:ascii="Times New Roman" w:hAnsi="Times New Roman" w:cs="Times New Roman"/>
          <w:sz w:val="24"/>
          <w:szCs w:val="24"/>
          <w:vertAlign w:val="superscript"/>
        </w:rPr>
      </w:pPr>
      <w:r w:rsidRPr="00F93CB0">
        <w:rPr>
          <w:rFonts w:ascii="Times New Roman" w:hAnsi="Times New Roman" w:cs="Times New Roman"/>
          <w:sz w:val="24"/>
          <w:szCs w:val="24"/>
          <w:vertAlign w:val="superscript"/>
        </w:rPr>
        <w:t>2</w:t>
      </w:r>
      <w:r w:rsidR="00B74E74">
        <w:rPr>
          <w:rFonts w:ascii="Times New Roman" w:hAnsi="Times New Roman" w:cs="Times New Roman"/>
          <w:i/>
          <w:sz w:val="24"/>
          <w:szCs w:val="24"/>
        </w:rPr>
        <w:t>Fakultas Matematika dan Ilmu Pengetahuan Alam</w:t>
      </w:r>
      <w:r w:rsidRPr="00F93CB0">
        <w:rPr>
          <w:rFonts w:ascii="Times New Roman" w:hAnsi="Times New Roman" w:cs="Times New Roman"/>
          <w:i/>
          <w:sz w:val="24"/>
          <w:szCs w:val="24"/>
        </w:rPr>
        <w:t xml:space="preserve">, </w:t>
      </w:r>
      <w:r w:rsidR="00F72B91">
        <w:rPr>
          <w:rFonts w:ascii="Times New Roman" w:hAnsi="Times New Roman" w:cs="Times New Roman"/>
          <w:i/>
          <w:sz w:val="24"/>
          <w:szCs w:val="24"/>
        </w:rPr>
        <w:t>ITB</w:t>
      </w:r>
      <w:r w:rsidRPr="00F93CB0">
        <w:rPr>
          <w:rFonts w:ascii="Times New Roman" w:hAnsi="Times New Roman" w:cs="Times New Roman"/>
          <w:i/>
          <w:sz w:val="24"/>
          <w:szCs w:val="24"/>
        </w:rPr>
        <w:t>,</w:t>
      </w:r>
      <w:r w:rsidR="00F72B91">
        <w:rPr>
          <w:rFonts w:ascii="Times New Roman" w:hAnsi="Times New Roman" w:cs="Times New Roman"/>
          <w:i/>
          <w:sz w:val="24"/>
          <w:szCs w:val="24"/>
        </w:rPr>
        <w:t xml:space="preserve"> Bandung</w:t>
      </w:r>
    </w:p>
    <w:p w14:paraId="172E63A0" w14:textId="77777777" w:rsidR="003E3821" w:rsidRPr="00F93CB0" w:rsidRDefault="003E3821" w:rsidP="003E3821">
      <w:pPr>
        <w:widowControl/>
        <w:wordWrap/>
        <w:snapToGrid w:val="0"/>
        <w:spacing w:line="240" w:lineRule="auto"/>
        <w:rPr>
          <w:rFonts w:ascii="Times New Roman" w:hAnsi="Times New Roman" w:cs="Times New Roman"/>
          <w:sz w:val="24"/>
          <w:szCs w:val="24"/>
        </w:rPr>
      </w:pPr>
    </w:p>
    <w:p w14:paraId="69B0AEA4" w14:textId="77777777" w:rsidR="003E3821" w:rsidRPr="00F93CB0" w:rsidRDefault="003E3821" w:rsidP="003E3821">
      <w:pPr>
        <w:widowControl/>
        <w:wordWrap/>
        <w:snapToGrid w:val="0"/>
        <w:spacing w:line="240" w:lineRule="auto"/>
        <w:rPr>
          <w:rFonts w:ascii="Times New Roman" w:hAnsi="Times New Roman" w:cs="Times New Roman"/>
          <w:b/>
          <w:sz w:val="24"/>
          <w:szCs w:val="24"/>
        </w:rPr>
      </w:pPr>
      <w:r w:rsidRPr="00F93CB0">
        <w:rPr>
          <w:rFonts w:ascii="Times New Roman" w:hAnsi="Times New Roman" w:cs="Times New Roman"/>
          <w:b/>
          <w:sz w:val="24"/>
          <w:szCs w:val="24"/>
        </w:rPr>
        <w:t>Korespondensi Penulis</w:t>
      </w:r>
    </w:p>
    <w:p w14:paraId="3A28A84A" w14:textId="77777777" w:rsidR="003E3821" w:rsidRPr="00F93CB0" w:rsidRDefault="003E3821" w:rsidP="003E3821">
      <w:pPr>
        <w:widowControl/>
        <w:wordWrap/>
        <w:snapToGrid w:val="0"/>
        <w:spacing w:line="240" w:lineRule="auto"/>
        <w:rPr>
          <w:rFonts w:ascii="Times New Roman" w:hAnsi="Times New Roman" w:cs="Times New Roman"/>
          <w:sz w:val="24"/>
          <w:szCs w:val="24"/>
        </w:rPr>
      </w:pPr>
      <w:r w:rsidRPr="00F93CB0">
        <w:rPr>
          <w:rFonts w:ascii="Times New Roman" w:hAnsi="Times New Roman" w:cs="Times New Roman"/>
          <w:sz w:val="24"/>
          <w:szCs w:val="24"/>
        </w:rPr>
        <w:t>Penulis A. Pertama</w:t>
      </w:r>
    </w:p>
    <w:p w14:paraId="44CCE923" w14:textId="77777777" w:rsidR="003E3821" w:rsidRPr="00F93CB0" w:rsidRDefault="003E3821" w:rsidP="003E3821">
      <w:pPr>
        <w:widowControl/>
        <w:wordWrap/>
        <w:snapToGrid w:val="0"/>
        <w:spacing w:line="240" w:lineRule="auto"/>
        <w:rPr>
          <w:rFonts w:ascii="Times New Roman" w:hAnsi="Times New Roman" w:cs="Times New Roman"/>
          <w:iCs/>
          <w:sz w:val="24"/>
          <w:szCs w:val="24"/>
        </w:rPr>
      </w:pPr>
      <w:r w:rsidRPr="00F93CB0">
        <w:rPr>
          <w:rFonts w:ascii="Times New Roman" w:hAnsi="Times New Roman" w:cs="Times New Roman"/>
          <w:iCs/>
          <w:sz w:val="24"/>
          <w:szCs w:val="24"/>
        </w:rPr>
        <w:t>Pusat Pengkajian Sistem dan Teknologi Pengawasan Fasilitas Radiasi dan Zat Radioaktif, BAPETEN, Jakarta</w:t>
      </w:r>
    </w:p>
    <w:p w14:paraId="0418BDC8" w14:textId="77777777" w:rsidR="003E3821" w:rsidRPr="00F93CB0" w:rsidRDefault="003E3821" w:rsidP="003E3821">
      <w:pPr>
        <w:widowControl/>
        <w:wordWrap/>
        <w:snapToGrid w:val="0"/>
        <w:spacing w:line="240" w:lineRule="auto"/>
        <w:rPr>
          <w:rFonts w:ascii="Times New Roman" w:hAnsi="Times New Roman" w:cs="Times New Roman"/>
          <w:sz w:val="24"/>
          <w:szCs w:val="24"/>
        </w:rPr>
      </w:pPr>
      <w:r w:rsidRPr="00F93CB0">
        <w:rPr>
          <w:rFonts w:ascii="Times New Roman" w:hAnsi="Times New Roman" w:cs="Times New Roman"/>
          <w:sz w:val="24"/>
          <w:szCs w:val="24"/>
        </w:rPr>
        <w:t>Tel: (opsional)</w:t>
      </w:r>
    </w:p>
    <w:p w14:paraId="443561DF" w14:textId="77777777" w:rsidR="003E3821" w:rsidRPr="00F93CB0" w:rsidRDefault="003E3821" w:rsidP="003E3821">
      <w:pPr>
        <w:widowControl/>
        <w:wordWrap/>
        <w:snapToGrid w:val="0"/>
        <w:spacing w:line="240" w:lineRule="auto"/>
        <w:rPr>
          <w:rFonts w:ascii="Times New Roman" w:hAnsi="Times New Roman" w:cs="Times New Roman"/>
          <w:sz w:val="24"/>
          <w:szCs w:val="24"/>
        </w:rPr>
      </w:pPr>
      <w:r w:rsidRPr="00F93CB0">
        <w:rPr>
          <w:rFonts w:ascii="Times New Roman" w:hAnsi="Times New Roman" w:cs="Times New Roman"/>
          <w:sz w:val="24"/>
          <w:szCs w:val="24"/>
        </w:rPr>
        <w:t>Fax: (opsional</w:t>
      </w:r>
      <w:r w:rsidRPr="00F93CB0">
        <w:rPr>
          <w:rFonts w:ascii="Times New Roman" w:hAnsi="Times New Roman" w:cs="Times New Roman" w:hint="eastAsia"/>
          <w:sz w:val="24"/>
          <w:szCs w:val="24"/>
        </w:rPr>
        <w:t>)</w:t>
      </w:r>
    </w:p>
    <w:p w14:paraId="4EF8750A" w14:textId="18E6B7A9" w:rsidR="003E3821" w:rsidRPr="00F93CB0" w:rsidRDefault="003E3821" w:rsidP="003E3821">
      <w:pPr>
        <w:widowControl/>
        <w:wordWrap/>
        <w:snapToGrid w:val="0"/>
        <w:spacing w:line="240" w:lineRule="auto"/>
        <w:rPr>
          <w:rFonts w:ascii="Times New Roman" w:hAnsi="Times New Roman" w:cs="Times New Roman"/>
          <w:sz w:val="24"/>
          <w:szCs w:val="24"/>
        </w:rPr>
      </w:pPr>
      <w:r w:rsidRPr="00F93CB0">
        <w:rPr>
          <w:rFonts w:ascii="Times New Roman" w:hAnsi="Times New Roman" w:cs="Times New Roman"/>
          <w:sz w:val="24"/>
          <w:szCs w:val="24"/>
        </w:rPr>
        <w:t>E-mail:</w:t>
      </w:r>
      <w:r w:rsidR="002A2DC5">
        <w:rPr>
          <w:rFonts w:ascii="Times New Roman" w:hAnsi="Times New Roman" w:cs="Times New Roman"/>
          <w:sz w:val="24"/>
          <w:szCs w:val="24"/>
        </w:rPr>
        <w:t xml:space="preserve"> (wajib)</w:t>
      </w:r>
    </w:p>
    <w:p w14:paraId="2CAECFFC" w14:textId="5B7DF6DD" w:rsidR="003E3821" w:rsidRPr="00F93CB0" w:rsidRDefault="003E3821" w:rsidP="003E3821">
      <w:pPr>
        <w:widowControl/>
        <w:wordWrap/>
        <w:snapToGrid w:val="0"/>
        <w:spacing w:line="240" w:lineRule="auto"/>
        <w:rPr>
          <w:rFonts w:ascii="Times New Roman" w:hAnsi="Times New Roman" w:cs="Times New Roman"/>
          <w:sz w:val="24"/>
          <w:szCs w:val="24"/>
        </w:rPr>
      </w:pPr>
      <w:r w:rsidRPr="00F93CB0">
        <w:rPr>
          <w:rFonts w:ascii="Times New Roman" w:hAnsi="Times New Roman" w:cs="Times New Roman"/>
          <w:sz w:val="24"/>
          <w:szCs w:val="24"/>
        </w:rPr>
        <w:t xml:space="preserve">ORCID: </w:t>
      </w:r>
      <w:hyperlink r:id="rId6" w:history="1">
        <w:r w:rsidRPr="00F93CB0">
          <w:rPr>
            <w:rStyle w:val="Hyperlink"/>
            <w:rFonts w:ascii="Times New Roman" w:hAnsi="Times New Roman" w:cs="Times New Roman"/>
            <w:sz w:val="24"/>
            <w:szCs w:val="24"/>
          </w:rPr>
          <w:t>http://orcid.org/0000-0000-0000-0000</w:t>
        </w:r>
      </w:hyperlink>
      <w:r w:rsidR="007C5396">
        <w:rPr>
          <w:rStyle w:val="Hyperlink"/>
          <w:rFonts w:ascii="Times New Roman" w:hAnsi="Times New Roman" w:cs="Times New Roman"/>
          <w:sz w:val="24"/>
          <w:szCs w:val="24"/>
        </w:rPr>
        <w:t xml:space="preserve"> </w:t>
      </w:r>
      <w:r w:rsidR="007C5396" w:rsidRPr="00F93CB0">
        <w:rPr>
          <w:rFonts w:ascii="Times New Roman" w:hAnsi="Times New Roman" w:cs="Times New Roman"/>
          <w:sz w:val="24"/>
          <w:szCs w:val="24"/>
        </w:rPr>
        <w:t>(opsional</w:t>
      </w:r>
      <w:r w:rsidR="007C5396" w:rsidRPr="00F93CB0">
        <w:rPr>
          <w:rFonts w:ascii="Times New Roman" w:hAnsi="Times New Roman" w:cs="Times New Roman" w:hint="eastAsia"/>
          <w:sz w:val="24"/>
          <w:szCs w:val="24"/>
        </w:rPr>
        <w:t>)</w:t>
      </w:r>
    </w:p>
    <w:p w14:paraId="40452B94" w14:textId="77777777" w:rsidR="003E3821" w:rsidRPr="00F93CB0" w:rsidRDefault="003E3821" w:rsidP="003E3821">
      <w:pPr>
        <w:widowControl/>
        <w:wordWrap/>
        <w:snapToGrid w:val="0"/>
        <w:spacing w:line="240" w:lineRule="auto"/>
        <w:rPr>
          <w:rFonts w:ascii="Times New Roman" w:hAnsi="Times New Roman" w:cs="Times New Roman"/>
          <w:sz w:val="24"/>
          <w:szCs w:val="24"/>
        </w:rPr>
      </w:pPr>
    </w:p>
    <w:p w14:paraId="38A592D3" w14:textId="77777777" w:rsidR="003E3821" w:rsidRPr="00491A06" w:rsidRDefault="003E3821" w:rsidP="003E3821">
      <w:pPr>
        <w:widowControl/>
        <w:wordWrap/>
        <w:spacing w:line="240" w:lineRule="auto"/>
        <w:jc w:val="center"/>
        <w:rPr>
          <w:rFonts w:ascii="Times New Roman" w:hAnsi="Times New Roman" w:cs="Times New Roman"/>
          <w:b/>
          <w:color w:val="0070C0"/>
          <w:sz w:val="26"/>
          <w:szCs w:val="26"/>
        </w:rPr>
      </w:pPr>
      <w:r w:rsidRPr="00491A06">
        <w:rPr>
          <w:rFonts w:ascii="Times New Roman" w:hAnsi="Times New Roman" w:cs="Times New Roman"/>
          <w:b/>
          <w:sz w:val="26"/>
          <w:szCs w:val="26"/>
        </w:rPr>
        <w:t>Abstrak</w:t>
      </w:r>
    </w:p>
    <w:p w14:paraId="589B96D3" w14:textId="216EAA09" w:rsidR="003E3821" w:rsidRPr="00F93CB0" w:rsidRDefault="00B12047" w:rsidP="003E3821">
      <w:pPr>
        <w:widowControl/>
        <w:wordWrap/>
        <w:spacing w:line="240" w:lineRule="auto"/>
        <w:rPr>
          <w:rFonts w:ascii="Times New Roman" w:hAnsi="Times New Roman" w:cs="Times New Roman"/>
          <w:b/>
          <w:sz w:val="24"/>
          <w:szCs w:val="24"/>
        </w:rPr>
      </w:pPr>
      <w:r w:rsidRPr="00B12047">
        <w:rPr>
          <w:rFonts w:ascii="Times New Roman" w:hAnsi="Times New Roman" w:cs="Times New Roman"/>
          <w:sz w:val="24"/>
        </w:rPr>
        <w:t>Format dan bentuk penulisan judul dan abstrak ini dibuat untuk memberikan panduan bagi penulis makalah yang akan diikutsertakan dalam seminar tahunan Badan Pengawas Tenaga Nuklir (BAPETEN) yaitu Seminar Kesela</w:t>
      </w:r>
      <w:r w:rsidRPr="00B12047">
        <w:rPr>
          <w:rFonts w:ascii="Times New Roman" w:hAnsi="Times New Roman" w:cs="Times New Roman"/>
          <w:sz w:val="24"/>
        </w:rPr>
        <w:softHyphen/>
        <w:t xml:space="preserve">matan Nuklir (SKN) pada </w:t>
      </w:r>
      <w:r w:rsidRPr="00B12047">
        <w:rPr>
          <w:rFonts w:ascii="Times New Roman" w:hAnsi="Times New Roman" w:cs="Times New Roman"/>
          <w:b/>
          <w:sz w:val="24"/>
        </w:rPr>
        <w:t xml:space="preserve">Rabu, tanggal 4 Agustus 2021 </w:t>
      </w:r>
      <w:r>
        <w:rPr>
          <w:rFonts w:ascii="Times New Roman" w:hAnsi="Times New Roman" w:cs="Times New Roman"/>
          <w:b/>
          <w:sz w:val="24"/>
        </w:rPr>
        <w:t>via d</w:t>
      </w:r>
      <w:r w:rsidRPr="00B12047">
        <w:rPr>
          <w:rFonts w:ascii="Times New Roman" w:hAnsi="Times New Roman" w:cs="Times New Roman"/>
          <w:b/>
          <w:sz w:val="24"/>
        </w:rPr>
        <w:t>aring</w:t>
      </w:r>
      <w:r w:rsidRPr="00B12047">
        <w:rPr>
          <w:rFonts w:ascii="Times New Roman" w:hAnsi="Times New Roman" w:cs="Times New Roman"/>
          <w:sz w:val="24"/>
        </w:rPr>
        <w:t>. Tema yang diambil dalam SKN 2021 ada</w:t>
      </w:r>
      <w:r w:rsidRPr="00B12047">
        <w:rPr>
          <w:rFonts w:ascii="Times New Roman" w:hAnsi="Times New Roman" w:cs="Times New Roman"/>
          <w:sz w:val="24"/>
        </w:rPr>
        <w:softHyphen/>
        <w:t xml:space="preserve">lah </w:t>
      </w:r>
      <w:r w:rsidRPr="00B12047">
        <w:rPr>
          <w:rFonts w:ascii="Times New Roman" w:hAnsi="Times New Roman" w:cs="Times New Roman"/>
          <w:b/>
          <w:bCs/>
          <w:sz w:val="24"/>
        </w:rPr>
        <w:t>“Peningkatan Efektivitas Pengawasan Ketenaganukliran di Era Pandemik”</w:t>
      </w:r>
      <w:r w:rsidRPr="00B12047">
        <w:rPr>
          <w:rFonts w:ascii="Times New Roman" w:hAnsi="Times New Roman" w:cs="Times New Roman"/>
          <w:sz w:val="24"/>
        </w:rPr>
        <w:t>.</w:t>
      </w:r>
      <w:r>
        <w:t xml:space="preserve"> </w:t>
      </w:r>
      <w:r w:rsidR="003E3821" w:rsidRPr="00F93CB0">
        <w:rPr>
          <w:rFonts w:ascii="Times New Roman" w:hAnsi="Times New Roman" w:cs="Times New Roman"/>
          <w:sz w:val="24"/>
          <w:szCs w:val="24"/>
        </w:rPr>
        <w:t>Panduan ini diberikan untuk mempermudah persiapan makalah untuk Seminar Keselamatan Nuklir.</w:t>
      </w:r>
      <w:r w:rsidR="007C5396">
        <w:rPr>
          <w:rFonts w:ascii="Times New Roman" w:hAnsi="Times New Roman" w:cs="Times New Roman"/>
          <w:b/>
          <w:sz w:val="24"/>
          <w:szCs w:val="24"/>
        </w:rPr>
        <w:t xml:space="preserve"> </w:t>
      </w:r>
      <w:r w:rsidR="003E3821" w:rsidRPr="00F93CB0">
        <w:rPr>
          <w:rFonts w:ascii="Times New Roman" w:hAnsi="Times New Roman" w:cs="Times New Roman"/>
          <w:sz w:val="24"/>
          <w:szCs w:val="24"/>
        </w:rPr>
        <w:t xml:space="preserve">Abstrak harus menggambarkan suatu ringkasan namun tetap komprehensif dari </w:t>
      </w:r>
      <w:r w:rsidR="00544445">
        <w:rPr>
          <w:rFonts w:ascii="Times New Roman" w:hAnsi="Times New Roman" w:cs="Times New Roman"/>
          <w:sz w:val="24"/>
          <w:szCs w:val="24"/>
        </w:rPr>
        <w:t>makalah</w:t>
      </w:r>
      <w:r w:rsidR="003E3821" w:rsidRPr="00F93CB0">
        <w:rPr>
          <w:rFonts w:ascii="Times New Roman" w:hAnsi="Times New Roman" w:cs="Times New Roman"/>
          <w:sz w:val="24"/>
          <w:szCs w:val="24"/>
        </w:rPr>
        <w:t xml:space="preserve"> yang dipersiapkan.</w:t>
      </w:r>
      <w:r w:rsidR="007C5396">
        <w:rPr>
          <w:rFonts w:ascii="Times New Roman" w:hAnsi="Times New Roman" w:cs="Times New Roman"/>
          <w:b/>
          <w:sz w:val="24"/>
          <w:szCs w:val="24"/>
        </w:rPr>
        <w:t xml:space="preserve"> </w:t>
      </w:r>
      <w:r w:rsidR="003E3821" w:rsidRPr="00F93CB0">
        <w:rPr>
          <w:rFonts w:ascii="Times New Roman" w:hAnsi="Times New Roman" w:cs="Times New Roman"/>
          <w:sz w:val="24"/>
          <w:szCs w:val="24"/>
        </w:rPr>
        <w:t xml:space="preserve">Abstrak disusun antara </w:t>
      </w:r>
      <w:r w:rsidR="003E3821" w:rsidRPr="00B12047">
        <w:rPr>
          <w:rFonts w:ascii="Times New Roman" w:hAnsi="Times New Roman" w:cs="Times New Roman"/>
          <w:b/>
          <w:sz w:val="24"/>
          <w:szCs w:val="24"/>
        </w:rPr>
        <w:t>150–300 kata</w:t>
      </w:r>
      <w:r w:rsidR="003E3821" w:rsidRPr="00F93CB0">
        <w:rPr>
          <w:rFonts w:ascii="Times New Roman" w:hAnsi="Times New Roman" w:cs="Times New Roman"/>
          <w:sz w:val="24"/>
          <w:szCs w:val="24"/>
        </w:rPr>
        <w:t xml:space="preserve">. Susunan abstrak </w:t>
      </w:r>
      <w:r>
        <w:rPr>
          <w:rFonts w:ascii="Times New Roman" w:hAnsi="Times New Roman" w:cs="Times New Roman"/>
          <w:sz w:val="24"/>
          <w:szCs w:val="24"/>
        </w:rPr>
        <w:t>secara ringkas menjelaskan tentang l</w:t>
      </w:r>
      <w:r w:rsidR="003E3821" w:rsidRPr="00F93CB0">
        <w:rPr>
          <w:rFonts w:ascii="Times New Roman" w:hAnsi="Times New Roman" w:cs="Times New Roman"/>
          <w:sz w:val="24"/>
          <w:szCs w:val="24"/>
        </w:rPr>
        <w:t xml:space="preserve">atar </w:t>
      </w:r>
      <w:r>
        <w:rPr>
          <w:rFonts w:ascii="Times New Roman" w:hAnsi="Times New Roman" w:cs="Times New Roman"/>
          <w:sz w:val="24"/>
          <w:szCs w:val="24"/>
        </w:rPr>
        <w:t>b</w:t>
      </w:r>
      <w:r w:rsidR="003E3821" w:rsidRPr="00F93CB0">
        <w:rPr>
          <w:rFonts w:ascii="Times New Roman" w:hAnsi="Times New Roman" w:cs="Times New Roman"/>
          <w:sz w:val="24"/>
          <w:szCs w:val="24"/>
        </w:rPr>
        <w:t>elakang,</w:t>
      </w:r>
      <w:r>
        <w:rPr>
          <w:rFonts w:ascii="Times New Roman" w:hAnsi="Times New Roman" w:cs="Times New Roman"/>
          <w:sz w:val="24"/>
          <w:szCs w:val="24"/>
        </w:rPr>
        <w:t xml:space="preserve"> tujuan,</w:t>
      </w:r>
      <w:r w:rsidR="003E3821" w:rsidRPr="00F93CB0">
        <w:rPr>
          <w:rFonts w:ascii="Times New Roman" w:hAnsi="Times New Roman" w:cs="Times New Roman"/>
          <w:sz w:val="24"/>
          <w:szCs w:val="24"/>
        </w:rPr>
        <w:t xml:space="preserve"> </w:t>
      </w:r>
      <w:r>
        <w:rPr>
          <w:rFonts w:ascii="Times New Roman" w:hAnsi="Times New Roman" w:cs="Times New Roman"/>
          <w:sz w:val="24"/>
          <w:szCs w:val="24"/>
        </w:rPr>
        <w:t>metode/metodologi atau landasan teori/pokok bahasan</w:t>
      </w:r>
      <w:r w:rsidR="003E3821" w:rsidRPr="00F93CB0">
        <w:rPr>
          <w:rFonts w:ascii="Times New Roman" w:hAnsi="Times New Roman" w:cs="Times New Roman"/>
          <w:sz w:val="24"/>
          <w:szCs w:val="24"/>
        </w:rPr>
        <w:t xml:space="preserve">, </w:t>
      </w:r>
      <w:r>
        <w:rPr>
          <w:rFonts w:ascii="Times New Roman" w:hAnsi="Times New Roman" w:cs="Times New Roman"/>
          <w:sz w:val="24"/>
          <w:szCs w:val="24"/>
        </w:rPr>
        <w:t>h</w:t>
      </w:r>
      <w:r w:rsidR="003E3821" w:rsidRPr="00F93CB0">
        <w:rPr>
          <w:rFonts w:ascii="Times New Roman" w:hAnsi="Times New Roman" w:cs="Times New Roman"/>
          <w:sz w:val="24"/>
          <w:szCs w:val="24"/>
        </w:rPr>
        <w:t>asil</w:t>
      </w:r>
      <w:r>
        <w:rPr>
          <w:rFonts w:ascii="Times New Roman" w:hAnsi="Times New Roman" w:cs="Times New Roman"/>
          <w:sz w:val="24"/>
          <w:szCs w:val="24"/>
        </w:rPr>
        <w:t>,</w:t>
      </w:r>
      <w:r w:rsidR="003E3821" w:rsidRPr="00F93CB0">
        <w:rPr>
          <w:rFonts w:ascii="Times New Roman" w:hAnsi="Times New Roman" w:cs="Times New Roman"/>
          <w:sz w:val="24"/>
          <w:szCs w:val="24"/>
        </w:rPr>
        <w:t xml:space="preserve"> dan </w:t>
      </w:r>
      <w:r>
        <w:rPr>
          <w:rFonts w:ascii="Times New Roman" w:hAnsi="Times New Roman" w:cs="Times New Roman"/>
          <w:sz w:val="24"/>
          <w:szCs w:val="24"/>
        </w:rPr>
        <w:t>k</w:t>
      </w:r>
      <w:r w:rsidR="003E3821" w:rsidRPr="00F93CB0">
        <w:rPr>
          <w:rFonts w:ascii="Times New Roman" w:hAnsi="Times New Roman" w:cs="Times New Roman"/>
          <w:sz w:val="24"/>
          <w:szCs w:val="24"/>
        </w:rPr>
        <w:t>esimpulan</w:t>
      </w:r>
      <w:r w:rsidR="007C5396">
        <w:rPr>
          <w:rFonts w:ascii="Times New Roman" w:hAnsi="Times New Roman" w:cs="Times New Roman"/>
          <w:sz w:val="24"/>
          <w:szCs w:val="24"/>
        </w:rPr>
        <w:t>.</w:t>
      </w:r>
      <w:r w:rsidR="007C5396" w:rsidRPr="00B12047">
        <w:rPr>
          <w:rFonts w:ascii="Times New Roman" w:hAnsi="Times New Roman" w:cs="Times New Roman"/>
          <w:sz w:val="32"/>
          <w:szCs w:val="24"/>
        </w:rPr>
        <w:t xml:space="preserve"> </w:t>
      </w:r>
      <w:r w:rsidR="007C5396" w:rsidRPr="00B12047">
        <w:rPr>
          <w:rFonts w:ascii="Times New Roman" w:hAnsi="Times New Roman" w:cs="Times New Roman"/>
          <w:sz w:val="24"/>
        </w:rPr>
        <w:t xml:space="preserve">Makalah lengkap termasuk abstrak dikirim dan didaftarkan melalui aplikasi </w:t>
      </w:r>
      <w:r w:rsidR="007C5396" w:rsidRPr="00B12047">
        <w:rPr>
          <w:rFonts w:ascii="Times New Roman" w:hAnsi="Times New Roman" w:cs="Times New Roman"/>
          <w:b/>
          <w:sz w:val="24"/>
        </w:rPr>
        <w:t>Konfrenzi</w:t>
      </w:r>
      <w:r w:rsidR="007C5396" w:rsidRPr="00B12047">
        <w:rPr>
          <w:rFonts w:ascii="Times New Roman" w:hAnsi="Times New Roman" w:cs="Times New Roman"/>
          <w:sz w:val="24"/>
        </w:rPr>
        <w:t xml:space="preserve"> keterangan dapat dilihat pada website </w:t>
      </w:r>
      <w:hyperlink r:id="rId7" w:history="1">
        <w:r w:rsidR="007C5396" w:rsidRPr="00B12047">
          <w:rPr>
            <w:rStyle w:val="Hyperlink"/>
            <w:rFonts w:ascii="Times New Roman" w:hAnsi="Times New Roman" w:cs="Times New Roman"/>
            <w:sz w:val="24"/>
          </w:rPr>
          <w:t>https://fmipa-itb.org/skn2021/</w:t>
        </w:r>
      </w:hyperlink>
      <w:r w:rsidR="007C5396" w:rsidRPr="00B12047">
        <w:rPr>
          <w:rFonts w:ascii="Times New Roman" w:hAnsi="Times New Roman" w:cs="Times New Roman"/>
          <w:sz w:val="24"/>
        </w:rPr>
        <w:t xml:space="preserve"> paling lambat tanggal </w:t>
      </w:r>
      <w:r w:rsidR="007C5396" w:rsidRPr="00B12047">
        <w:rPr>
          <w:rFonts w:ascii="Times New Roman" w:hAnsi="Times New Roman" w:cs="Times New Roman"/>
          <w:b/>
          <w:sz w:val="24"/>
        </w:rPr>
        <w:t>21 Mei 2021</w:t>
      </w:r>
      <w:r w:rsidR="007C5396" w:rsidRPr="00B12047">
        <w:rPr>
          <w:rFonts w:ascii="Times New Roman" w:hAnsi="Times New Roman" w:cs="Times New Roman"/>
          <w:sz w:val="24"/>
        </w:rPr>
        <w:t xml:space="preserve">. </w:t>
      </w:r>
      <w:r w:rsidR="007C5396" w:rsidRPr="00B12047">
        <w:rPr>
          <w:rStyle w:val="st"/>
          <w:rFonts w:ascii="Times New Roman" w:hAnsi="Times New Roman" w:cs="Times New Roman"/>
          <w:sz w:val="24"/>
        </w:rPr>
        <w:t xml:space="preserve">Makalah lengkap tidak boleh lebih dari </w:t>
      </w:r>
      <w:r w:rsidR="007C5396" w:rsidRPr="00B12047">
        <w:rPr>
          <w:rStyle w:val="st"/>
          <w:rFonts w:ascii="Times New Roman" w:hAnsi="Times New Roman" w:cs="Times New Roman"/>
          <w:b/>
          <w:sz w:val="24"/>
        </w:rPr>
        <w:t>10 (sepuluh) halaman</w:t>
      </w:r>
      <w:r w:rsidR="007C5396" w:rsidRPr="00B12047">
        <w:rPr>
          <w:rStyle w:val="st"/>
          <w:rFonts w:ascii="Times New Roman" w:hAnsi="Times New Roman" w:cs="Times New Roman"/>
          <w:sz w:val="24"/>
        </w:rPr>
        <w:t xml:space="preserve">. </w:t>
      </w:r>
      <w:r w:rsidR="007C5396" w:rsidRPr="00B12047">
        <w:rPr>
          <w:rFonts w:ascii="Times New Roman" w:hAnsi="Times New Roman" w:cs="Times New Roman"/>
          <w:sz w:val="24"/>
        </w:rPr>
        <w:t xml:space="preserve">Makalah disimpan dalam nama file </w:t>
      </w:r>
      <w:r w:rsidR="007C5396" w:rsidRPr="00B12047">
        <w:rPr>
          <w:rFonts w:ascii="Times New Roman" w:hAnsi="Times New Roman" w:cs="Times New Roman"/>
          <w:b/>
          <w:sz w:val="24"/>
        </w:rPr>
        <w:t>judul makalah_namapenulis.docx/doc</w:t>
      </w:r>
      <w:r w:rsidR="007C5396" w:rsidRPr="00B12047">
        <w:rPr>
          <w:rFonts w:ascii="Times New Roman" w:hAnsi="Times New Roman" w:cs="Times New Roman"/>
          <w:sz w:val="24"/>
        </w:rPr>
        <w:t>.</w:t>
      </w:r>
    </w:p>
    <w:p w14:paraId="63F60733" w14:textId="77777777" w:rsidR="003E3821" w:rsidRPr="00F93CB0" w:rsidRDefault="003E3821" w:rsidP="003E3821">
      <w:pPr>
        <w:widowControl/>
        <w:wordWrap/>
        <w:spacing w:line="240" w:lineRule="auto"/>
        <w:rPr>
          <w:rFonts w:ascii="Times New Roman" w:hAnsi="Times New Roman" w:cs="Times New Roman"/>
          <w:sz w:val="24"/>
          <w:szCs w:val="24"/>
        </w:rPr>
      </w:pPr>
    </w:p>
    <w:p w14:paraId="707F149A" w14:textId="77777777" w:rsidR="003E3821" w:rsidRPr="00F93CB0" w:rsidRDefault="003E3821" w:rsidP="003E3821">
      <w:pPr>
        <w:widowControl/>
        <w:wordWrap/>
        <w:spacing w:line="240" w:lineRule="auto"/>
        <w:rPr>
          <w:rFonts w:ascii="Times New Roman" w:hAnsi="Times New Roman" w:cs="Times New Roman"/>
          <w:b/>
          <w:color w:val="0070C0"/>
          <w:sz w:val="24"/>
          <w:szCs w:val="24"/>
        </w:rPr>
      </w:pPr>
      <w:r w:rsidRPr="008A433A">
        <w:rPr>
          <w:rFonts w:ascii="Times New Roman" w:hAnsi="Times New Roman" w:cs="Times New Roman"/>
          <w:b/>
          <w:sz w:val="24"/>
          <w:szCs w:val="24"/>
        </w:rPr>
        <w:t xml:space="preserve">Kata Kunci: </w:t>
      </w:r>
      <w:r w:rsidRPr="00F93CB0">
        <w:rPr>
          <w:rFonts w:ascii="Times New Roman" w:hAnsi="Times New Roman" w:cs="Times New Roman"/>
          <w:bCs/>
          <w:sz w:val="24"/>
          <w:szCs w:val="24"/>
        </w:rPr>
        <w:t>Gunakan kata kunci yang tidak lebih dari 6 kata atau prase, dan pisahkan dengan koma.</w:t>
      </w:r>
    </w:p>
    <w:p w14:paraId="5646596C" w14:textId="77777777" w:rsidR="003E3821" w:rsidRDefault="003E3821" w:rsidP="003E3821">
      <w:pPr>
        <w:widowControl/>
        <w:wordWrap/>
        <w:spacing w:line="240" w:lineRule="auto"/>
        <w:rPr>
          <w:rFonts w:ascii="Times New Roman" w:hAnsi="Times New Roman" w:cs="Times New Roman"/>
          <w:sz w:val="24"/>
          <w:szCs w:val="24"/>
        </w:rPr>
      </w:pPr>
    </w:p>
    <w:p w14:paraId="3CD7EC4A" w14:textId="77777777" w:rsidR="00491A06" w:rsidRPr="00F93CB0" w:rsidRDefault="00491A06" w:rsidP="003E3821">
      <w:pPr>
        <w:widowControl/>
        <w:wordWrap/>
        <w:spacing w:line="240" w:lineRule="auto"/>
        <w:rPr>
          <w:rFonts w:ascii="Times New Roman" w:hAnsi="Times New Roman" w:cs="Times New Roman"/>
          <w:sz w:val="24"/>
          <w:szCs w:val="24"/>
        </w:rPr>
      </w:pPr>
    </w:p>
    <w:p w14:paraId="63E15947" w14:textId="77777777" w:rsidR="003E3821" w:rsidRPr="008A433A" w:rsidRDefault="003E3821" w:rsidP="003E3821">
      <w:pPr>
        <w:widowControl/>
        <w:wordWrap/>
        <w:spacing w:line="240" w:lineRule="auto"/>
        <w:jc w:val="center"/>
        <w:rPr>
          <w:rFonts w:ascii="Times New Roman" w:hAnsi="Times New Roman" w:cs="Times New Roman"/>
          <w:b/>
          <w:sz w:val="26"/>
          <w:szCs w:val="24"/>
        </w:rPr>
      </w:pPr>
      <w:r w:rsidRPr="008A433A">
        <w:rPr>
          <w:rFonts w:ascii="Times New Roman" w:hAnsi="Times New Roman" w:cs="Times New Roman"/>
          <w:b/>
          <w:sz w:val="26"/>
          <w:szCs w:val="24"/>
        </w:rPr>
        <w:lastRenderedPageBreak/>
        <w:t>Pendahuluan</w:t>
      </w:r>
    </w:p>
    <w:p w14:paraId="572AD8DA" w14:textId="77777777" w:rsidR="003E3821" w:rsidRPr="00F93CB0" w:rsidRDefault="003E3821" w:rsidP="003E3821">
      <w:pPr>
        <w:widowControl/>
        <w:wordWrap/>
        <w:spacing w:line="240" w:lineRule="auto"/>
        <w:rPr>
          <w:rFonts w:ascii="Times New Roman" w:hAnsi="Times New Roman" w:cs="Times New Roman"/>
          <w:sz w:val="24"/>
          <w:szCs w:val="24"/>
        </w:rPr>
      </w:pPr>
    </w:p>
    <w:p w14:paraId="12C50192" w14:textId="168F751C" w:rsidR="00A2514B" w:rsidRDefault="0073415D" w:rsidP="007C5396">
      <w:pPr>
        <w:widowControl/>
        <w:wordWrap/>
        <w:spacing w:line="240" w:lineRule="auto"/>
        <w:rPr>
          <w:rFonts w:ascii="Times New Roman" w:hAnsi="Times New Roman" w:cs="Times New Roman"/>
          <w:sz w:val="24"/>
          <w:szCs w:val="24"/>
        </w:rPr>
      </w:pPr>
      <w:r>
        <w:rPr>
          <w:rFonts w:ascii="Times New Roman" w:hAnsi="Times New Roman" w:cs="Times New Roman"/>
          <w:sz w:val="24"/>
          <w:szCs w:val="24"/>
        </w:rPr>
        <w:t>Penulisa</w:t>
      </w:r>
      <w:r w:rsidR="00A2514B">
        <w:rPr>
          <w:rFonts w:ascii="Times New Roman" w:hAnsi="Times New Roman" w:cs="Times New Roman"/>
          <w:sz w:val="24"/>
          <w:szCs w:val="24"/>
        </w:rPr>
        <w:t>n</w:t>
      </w:r>
      <w:r>
        <w:rPr>
          <w:rFonts w:ascii="Times New Roman" w:hAnsi="Times New Roman" w:cs="Times New Roman"/>
          <w:sz w:val="24"/>
          <w:szCs w:val="24"/>
        </w:rPr>
        <w:t xml:space="preserve"> makalah menggunakan Bahasa Indonesia yang baku sesuai dengan Pedoman Umum Ejaan Bahasa Indonesia</w:t>
      </w:r>
      <w:r w:rsidR="00A2514B">
        <w:rPr>
          <w:rFonts w:ascii="Times New Roman" w:hAnsi="Times New Roman" w:cs="Times New Roman"/>
          <w:sz w:val="24"/>
          <w:szCs w:val="24"/>
        </w:rPr>
        <w:t xml:space="preserve"> (PUEBI). Istilah yang dipakai sedapat mungkin menggunakan bahasa Indonesia, namun jika istilah asing tetap digunakan, harap ditulis miring.</w:t>
      </w:r>
    </w:p>
    <w:p w14:paraId="136A6736" w14:textId="188C7F01" w:rsidR="000B50AA" w:rsidRPr="00F93CB0" w:rsidRDefault="000B50AA" w:rsidP="007C5396">
      <w:pPr>
        <w:widowControl/>
        <w:wordWrap/>
        <w:spacing w:line="240" w:lineRule="auto"/>
        <w:rPr>
          <w:rFonts w:ascii="Times New Roman" w:hAnsi="Times New Roman" w:cs="Times New Roman"/>
          <w:sz w:val="24"/>
          <w:szCs w:val="24"/>
        </w:rPr>
      </w:pPr>
      <w:r w:rsidRPr="00F93CB0">
        <w:rPr>
          <w:rFonts w:ascii="Times New Roman" w:hAnsi="Times New Roman" w:cs="Times New Roman"/>
          <w:sz w:val="24"/>
          <w:szCs w:val="24"/>
        </w:rPr>
        <w:t xml:space="preserve">Format dan bentuk halaman isi makalah adalah dibagi dalam 1 kolom. Format dan bentuk tulisan Pendahuluan ditulis dengan font Times New Roman ukuran 12 point, huruf </w:t>
      </w:r>
      <w:r w:rsidR="00E460F6" w:rsidRPr="00F93CB0">
        <w:rPr>
          <w:rFonts w:ascii="Times New Roman" w:hAnsi="Times New Roman" w:cs="Times New Roman"/>
          <w:sz w:val="24"/>
          <w:szCs w:val="24"/>
        </w:rPr>
        <w:t>kapital pada awal kata</w:t>
      </w:r>
      <w:r w:rsidRPr="00F93CB0">
        <w:rPr>
          <w:rFonts w:ascii="Times New Roman" w:hAnsi="Times New Roman" w:cs="Times New Roman"/>
          <w:sz w:val="24"/>
          <w:szCs w:val="24"/>
        </w:rPr>
        <w:t>, rata kanan-kiri (</w:t>
      </w:r>
      <w:r w:rsidRPr="00F93CB0">
        <w:rPr>
          <w:rFonts w:ascii="Times New Roman" w:hAnsi="Times New Roman" w:cs="Times New Roman"/>
          <w:i/>
          <w:iCs/>
          <w:sz w:val="24"/>
          <w:szCs w:val="24"/>
        </w:rPr>
        <w:t>justified</w:t>
      </w:r>
      <w:r w:rsidRPr="00F93CB0">
        <w:rPr>
          <w:rFonts w:ascii="Times New Roman" w:hAnsi="Times New Roman" w:cs="Times New Roman"/>
          <w:sz w:val="24"/>
          <w:szCs w:val="24"/>
        </w:rPr>
        <w:t xml:space="preserve">), </w:t>
      </w:r>
      <w:r w:rsidRPr="00F93CB0">
        <w:rPr>
          <w:rFonts w:ascii="Times New Roman" w:hAnsi="Times New Roman" w:cs="Times New Roman"/>
          <w:b/>
          <w:bCs/>
          <w:sz w:val="24"/>
          <w:szCs w:val="24"/>
        </w:rPr>
        <w:t>tebal</w:t>
      </w:r>
      <w:r w:rsidRPr="00F93CB0">
        <w:rPr>
          <w:rFonts w:ascii="Times New Roman" w:hAnsi="Times New Roman" w:cs="Times New Roman"/>
          <w:sz w:val="24"/>
          <w:szCs w:val="24"/>
        </w:rPr>
        <w:t xml:space="preserve"> (</w:t>
      </w:r>
      <w:r w:rsidRPr="00F93CB0">
        <w:rPr>
          <w:rFonts w:ascii="Times New Roman" w:hAnsi="Times New Roman" w:cs="Times New Roman"/>
          <w:i/>
          <w:iCs/>
          <w:sz w:val="24"/>
          <w:szCs w:val="24"/>
        </w:rPr>
        <w:t>bold</w:t>
      </w:r>
      <w:r w:rsidRPr="00F93CB0">
        <w:rPr>
          <w:rFonts w:ascii="Times New Roman" w:hAnsi="Times New Roman" w:cs="Times New Roman"/>
          <w:sz w:val="24"/>
          <w:szCs w:val="24"/>
        </w:rPr>
        <w:t xml:space="preserve">), spasi 1. </w:t>
      </w:r>
      <w:r w:rsidR="00F93CB0" w:rsidRPr="00F93CB0">
        <w:rPr>
          <w:rFonts w:ascii="Times New Roman" w:hAnsi="Times New Roman" w:cs="Times New Roman"/>
          <w:sz w:val="24"/>
          <w:szCs w:val="24"/>
        </w:rPr>
        <w:t xml:space="preserve">Untuk subbab dan anak subbab ditulis menggunakan angka arab diikuti dengan titik dan tanda kurung, </w:t>
      </w:r>
    </w:p>
    <w:p w14:paraId="7406514A" w14:textId="76A30D32" w:rsidR="000B50AA" w:rsidRPr="00F93CB0" w:rsidRDefault="000B50AA" w:rsidP="007C5396">
      <w:pPr>
        <w:widowControl/>
        <w:wordWrap/>
        <w:spacing w:line="240" w:lineRule="auto"/>
        <w:rPr>
          <w:rFonts w:ascii="Times New Roman" w:hAnsi="Times New Roman" w:cs="Times New Roman"/>
          <w:sz w:val="24"/>
          <w:szCs w:val="24"/>
        </w:rPr>
      </w:pPr>
      <w:r w:rsidRPr="00F93CB0">
        <w:rPr>
          <w:rFonts w:ascii="Times New Roman" w:hAnsi="Times New Roman" w:cs="Times New Roman"/>
          <w:sz w:val="24"/>
          <w:szCs w:val="24"/>
        </w:rPr>
        <w:t>Teks isi dari pendahuluan ditulis dengan huruf Times New Roman ukuran 1</w:t>
      </w:r>
      <w:r w:rsidR="00E460F6" w:rsidRPr="00F93CB0">
        <w:rPr>
          <w:rFonts w:ascii="Times New Roman" w:hAnsi="Times New Roman" w:cs="Times New Roman"/>
          <w:sz w:val="24"/>
          <w:szCs w:val="24"/>
        </w:rPr>
        <w:t>2</w:t>
      </w:r>
      <w:r w:rsidRPr="00F93CB0">
        <w:rPr>
          <w:rFonts w:ascii="Times New Roman" w:hAnsi="Times New Roman" w:cs="Times New Roman"/>
          <w:sz w:val="24"/>
          <w:szCs w:val="24"/>
        </w:rPr>
        <w:t xml:space="preserve"> point, rata kanan-kiri (</w:t>
      </w:r>
      <w:r w:rsidRPr="00F93CB0">
        <w:rPr>
          <w:rFonts w:ascii="Times New Roman" w:hAnsi="Times New Roman" w:cs="Times New Roman"/>
          <w:i/>
          <w:iCs/>
          <w:sz w:val="24"/>
          <w:szCs w:val="24"/>
        </w:rPr>
        <w:t>justified</w:t>
      </w:r>
      <w:r w:rsidRPr="00F93CB0">
        <w:rPr>
          <w:rFonts w:ascii="Times New Roman" w:hAnsi="Times New Roman" w:cs="Times New Roman"/>
          <w:sz w:val="24"/>
          <w:szCs w:val="24"/>
        </w:rPr>
        <w:t xml:space="preserve">) dengan spasi 1. </w:t>
      </w:r>
      <w:bookmarkStart w:id="0" w:name="_GoBack"/>
      <w:bookmarkEnd w:id="0"/>
    </w:p>
    <w:p w14:paraId="5DB62DC1" w14:textId="29B8009A" w:rsidR="002374EC" w:rsidRPr="00F93CB0" w:rsidRDefault="00661E99" w:rsidP="007C5396">
      <w:pPr>
        <w:widowControl/>
        <w:wordWrap/>
        <w:spacing w:line="240" w:lineRule="auto"/>
        <w:rPr>
          <w:rFonts w:ascii="Times New Roman" w:hAnsi="Times New Roman" w:cs="Times New Roman"/>
          <w:sz w:val="24"/>
          <w:szCs w:val="24"/>
        </w:rPr>
      </w:pPr>
      <w:r w:rsidRPr="00F93CB0">
        <w:rPr>
          <w:rFonts w:ascii="Times New Roman" w:hAnsi="Times New Roman" w:cs="Times New Roman"/>
          <w:sz w:val="24"/>
          <w:szCs w:val="24"/>
        </w:rPr>
        <w:t>Makalah yang ditujukan ke SKN dapat dikategorikan menjadi makalah penelitian</w:t>
      </w:r>
      <w:r w:rsidR="002374EC" w:rsidRPr="00F93CB0">
        <w:rPr>
          <w:rFonts w:ascii="Times New Roman" w:hAnsi="Times New Roman" w:cs="Times New Roman"/>
          <w:sz w:val="24"/>
          <w:szCs w:val="24"/>
        </w:rPr>
        <w:t xml:space="preserve"> </w:t>
      </w:r>
      <w:r w:rsidRPr="00F93CB0">
        <w:rPr>
          <w:rFonts w:ascii="Times New Roman" w:hAnsi="Times New Roman" w:cs="Times New Roman"/>
          <w:sz w:val="24"/>
          <w:szCs w:val="24"/>
        </w:rPr>
        <w:t xml:space="preserve">dan makalah tinjauan. </w:t>
      </w:r>
      <w:r w:rsidR="002374EC" w:rsidRPr="00F93CB0">
        <w:rPr>
          <w:rFonts w:ascii="Times New Roman" w:hAnsi="Times New Roman" w:cs="Times New Roman"/>
          <w:sz w:val="24"/>
          <w:szCs w:val="24"/>
        </w:rPr>
        <w:t xml:space="preserve">Makalah penelitian dapat berupa hasil penelitian </w:t>
      </w:r>
      <w:r w:rsidR="000B50AA" w:rsidRPr="00F93CB0">
        <w:rPr>
          <w:rFonts w:ascii="Times New Roman" w:hAnsi="Times New Roman" w:cs="Times New Roman"/>
          <w:sz w:val="24"/>
          <w:szCs w:val="24"/>
        </w:rPr>
        <w:t>atau</w:t>
      </w:r>
      <w:r w:rsidR="002374EC" w:rsidRPr="00F93CB0">
        <w:rPr>
          <w:rFonts w:ascii="Times New Roman" w:hAnsi="Times New Roman" w:cs="Times New Roman"/>
          <w:sz w:val="24"/>
          <w:szCs w:val="24"/>
        </w:rPr>
        <w:t xml:space="preserve"> hasil pengkajian yang menggunakan </w:t>
      </w:r>
      <w:r w:rsidR="000B50AA" w:rsidRPr="00F93CB0">
        <w:rPr>
          <w:rFonts w:ascii="Times New Roman" w:hAnsi="Times New Roman" w:cs="Times New Roman"/>
          <w:sz w:val="24"/>
          <w:szCs w:val="24"/>
        </w:rPr>
        <w:t>metode dan analisis tertentu</w:t>
      </w:r>
      <w:r w:rsidR="002374EC" w:rsidRPr="00F93CB0">
        <w:rPr>
          <w:rFonts w:ascii="Times New Roman" w:hAnsi="Times New Roman" w:cs="Times New Roman"/>
          <w:sz w:val="24"/>
          <w:szCs w:val="24"/>
        </w:rPr>
        <w:t xml:space="preserve">. </w:t>
      </w:r>
      <w:r w:rsidR="003E3821" w:rsidRPr="00F93CB0">
        <w:rPr>
          <w:rFonts w:ascii="Times New Roman" w:hAnsi="Times New Roman" w:cs="Times New Roman"/>
          <w:sz w:val="24"/>
          <w:szCs w:val="24"/>
        </w:rPr>
        <w:t xml:space="preserve">Isi </w:t>
      </w:r>
      <w:r w:rsidR="002374EC" w:rsidRPr="00F93CB0">
        <w:rPr>
          <w:rFonts w:ascii="Times New Roman" w:hAnsi="Times New Roman" w:cs="Times New Roman"/>
          <w:sz w:val="24"/>
          <w:szCs w:val="24"/>
        </w:rPr>
        <w:t>makalah</w:t>
      </w:r>
      <w:r w:rsidR="003E3821" w:rsidRPr="00F93CB0">
        <w:rPr>
          <w:rFonts w:ascii="Times New Roman" w:hAnsi="Times New Roman" w:cs="Times New Roman"/>
          <w:sz w:val="24"/>
          <w:szCs w:val="24"/>
        </w:rPr>
        <w:t xml:space="preserve"> </w:t>
      </w:r>
      <w:r w:rsidRPr="00F93CB0">
        <w:rPr>
          <w:rFonts w:ascii="Times New Roman" w:hAnsi="Times New Roman" w:cs="Times New Roman"/>
          <w:sz w:val="24"/>
          <w:szCs w:val="24"/>
        </w:rPr>
        <w:t>penelitian/pengkajian</w:t>
      </w:r>
      <w:r w:rsidR="003E3821" w:rsidRPr="00F93CB0">
        <w:rPr>
          <w:rFonts w:ascii="Times New Roman" w:hAnsi="Times New Roman" w:cs="Times New Roman"/>
          <w:sz w:val="24"/>
          <w:szCs w:val="24"/>
        </w:rPr>
        <w:t xml:space="preserve"> terdiri </w:t>
      </w:r>
      <w:r w:rsidR="002374EC" w:rsidRPr="00F93CB0">
        <w:rPr>
          <w:rFonts w:ascii="Times New Roman" w:hAnsi="Times New Roman" w:cs="Times New Roman"/>
          <w:sz w:val="24"/>
          <w:szCs w:val="24"/>
        </w:rPr>
        <w:t>atas</w:t>
      </w:r>
      <w:r w:rsidR="003E3821" w:rsidRPr="00F93CB0">
        <w:rPr>
          <w:rFonts w:ascii="Times New Roman" w:hAnsi="Times New Roman" w:cs="Times New Roman"/>
          <w:sz w:val="24"/>
          <w:szCs w:val="24"/>
        </w:rPr>
        <w:t xml:space="preserve"> bab-bab yang urutannya adalah: Pendahuluan, </w:t>
      </w:r>
      <w:r w:rsidR="00343CC7">
        <w:rPr>
          <w:rFonts w:ascii="Times New Roman" w:hAnsi="Times New Roman" w:cs="Times New Roman"/>
          <w:sz w:val="24"/>
          <w:szCs w:val="24"/>
        </w:rPr>
        <w:t>Metode atau Metodologi</w:t>
      </w:r>
      <w:r w:rsidR="003E3821" w:rsidRPr="00F93CB0">
        <w:rPr>
          <w:rFonts w:ascii="Times New Roman" w:hAnsi="Times New Roman" w:cs="Times New Roman"/>
          <w:sz w:val="24"/>
          <w:szCs w:val="24"/>
        </w:rPr>
        <w:t xml:space="preserve">, Hasil </w:t>
      </w:r>
      <w:r w:rsidR="00544445">
        <w:rPr>
          <w:rFonts w:ascii="Times New Roman" w:hAnsi="Times New Roman" w:cs="Times New Roman"/>
          <w:sz w:val="24"/>
          <w:szCs w:val="24"/>
        </w:rPr>
        <w:t xml:space="preserve">Penelitian, </w:t>
      </w:r>
      <w:r w:rsidR="003E3821" w:rsidRPr="00F93CB0">
        <w:rPr>
          <w:rFonts w:ascii="Times New Roman" w:hAnsi="Times New Roman" w:cs="Times New Roman"/>
          <w:sz w:val="24"/>
          <w:szCs w:val="24"/>
        </w:rPr>
        <w:t>Pembahasan, dan Kesimpulan.</w:t>
      </w:r>
    </w:p>
    <w:p w14:paraId="101316DA" w14:textId="7854E650" w:rsidR="000B50AA" w:rsidRPr="00F93CB0" w:rsidRDefault="002374EC" w:rsidP="007C5396">
      <w:pPr>
        <w:widowControl/>
        <w:wordWrap/>
        <w:spacing w:line="240" w:lineRule="auto"/>
        <w:rPr>
          <w:rFonts w:ascii="Times New Roman" w:hAnsi="Times New Roman" w:cs="Times New Roman"/>
          <w:sz w:val="24"/>
          <w:szCs w:val="24"/>
        </w:rPr>
      </w:pPr>
      <w:r w:rsidRPr="00F93CB0">
        <w:rPr>
          <w:rFonts w:ascii="Times New Roman" w:hAnsi="Times New Roman" w:cs="Times New Roman"/>
          <w:sz w:val="24"/>
          <w:szCs w:val="24"/>
        </w:rPr>
        <w:t>M</w:t>
      </w:r>
      <w:r w:rsidR="00661E99" w:rsidRPr="00F93CB0">
        <w:rPr>
          <w:rFonts w:ascii="Times New Roman" w:hAnsi="Times New Roman" w:cs="Times New Roman"/>
          <w:sz w:val="24"/>
          <w:szCs w:val="24"/>
        </w:rPr>
        <w:t xml:space="preserve">akalah tinjauan </w:t>
      </w:r>
      <w:r w:rsidRPr="00F93CB0">
        <w:rPr>
          <w:rFonts w:ascii="Times New Roman" w:hAnsi="Times New Roman" w:cs="Times New Roman"/>
          <w:sz w:val="24"/>
          <w:szCs w:val="24"/>
        </w:rPr>
        <w:t xml:space="preserve">dapat </w:t>
      </w:r>
      <w:r w:rsidR="00661E99" w:rsidRPr="00F93CB0">
        <w:rPr>
          <w:rFonts w:ascii="Times New Roman" w:hAnsi="Times New Roman" w:cs="Times New Roman"/>
          <w:sz w:val="24"/>
          <w:szCs w:val="24"/>
        </w:rPr>
        <w:t xml:space="preserve">berupa </w:t>
      </w:r>
      <w:r w:rsidRPr="00F93CB0">
        <w:rPr>
          <w:rFonts w:ascii="Times New Roman" w:hAnsi="Times New Roman" w:cs="Times New Roman"/>
          <w:sz w:val="24"/>
          <w:szCs w:val="24"/>
        </w:rPr>
        <w:t>telaah literatur</w:t>
      </w:r>
      <w:r w:rsidR="000B50AA" w:rsidRPr="00F93CB0">
        <w:rPr>
          <w:rFonts w:ascii="Times New Roman" w:hAnsi="Times New Roman" w:cs="Times New Roman"/>
          <w:sz w:val="24"/>
          <w:szCs w:val="24"/>
        </w:rPr>
        <w:t xml:space="preserve"> yang menekankan gagasan, opini, atau argumentasi penulis</w:t>
      </w:r>
      <w:r w:rsidR="00661E99" w:rsidRPr="00F93CB0">
        <w:rPr>
          <w:rFonts w:ascii="Times New Roman" w:hAnsi="Times New Roman" w:cs="Times New Roman"/>
          <w:sz w:val="24"/>
          <w:szCs w:val="24"/>
        </w:rPr>
        <w:t>.</w:t>
      </w:r>
      <w:r w:rsidR="000B50AA" w:rsidRPr="00F93CB0">
        <w:rPr>
          <w:rFonts w:ascii="Times New Roman" w:hAnsi="Times New Roman" w:cs="Times New Roman"/>
          <w:sz w:val="24"/>
          <w:szCs w:val="24"/>
        </w:rPr>
        <w:t xml:space="preserve"> Isi makalah tinjauan terdiri atas bab-bab yang urutannya adalah: Pendahuluan, </w:t>
      </w:r>
      <w:r w:rsidR="00343CC7">
        <w:rPr>
          <w:rFonts w:ascii="Times New Roman" w:hAnsi="Times New Roman" w:cs="Times New Roman"/>
          <w:sz w:val="24"/>
          <w:szCs w:val="24"/>
        </w:rPr>
        <w:t>Landasan Teori atau Pokok Bahasan</w:t>
      </w:r>
      <w:r w:rsidR="000B50AA" w:rsidRPr="00F93CB0">
        <w:rPr>
          <w:rFonts w:ascii="Times New Roman" w:hAnsi="Times New Roman" w:cs="Times New Roman"/>
          <w:sz w:val="24"/>
          <w:szCs w:val="24"/>
        </w:rPr>
        <w:t>, Pembahasan, dan Kesimpulan.</w:t>
      </w:r>
    </w:p>
    <w:p w14:paraId="0A0EBE95" w14:textId="77777777" w:rsidR="00AE23C7" w:rsidRDefault="003E3821" w:rsidP="007C5396">
      <w:pPr>
        <w:widowControl/>
        <w:wordWrap/>
        <w:spacing w:line="240" w:lineRule="auto"/>
        <w:rPr>
          <w:rFonts w:ascii="Times New Roman" w:hAnsi="Times New Roman" w:cs="Times New Roman"/>
          <w:sz w:val="24"/>
          <w:szCs w:val="24"/>
        </w:rPr>
      </w:pPr>
      <w:r w:rsidRPr="00F93CB0">
        <w:rPr>
          <w:rFonts w:ascii="Times New Roman" w:hAnsi="Times New Roman" w:cs="Times New Roman"/>
          <w:sz w:val="24"/>
          <w:szCs w:val="24"/>
        </w:rPr>
        <w:t xml:space="preserve">Pendahuluan harus </w:t>
      </w:r>
      <w:r w:rsidR="00F93CB0" w:rsidRPr="00F93CB0">
        <w:rPr>
          <w:rFonts w:ascii="Times New Roman" w:hAnsi="Times New Roman" w:cs="Times New Roman"/>
          <w:sz w:val="24"/>
          <w:szCs w:val="24"/>
        </w:rPr>
        <w:t>menyampaikan</w:t>
      </w:r>
      <w:r w:rsidRPr="00F93CB0">
        <w:rPr>
          <w:rFonts w:ascii="Times New Roman" w:hAnsi="Times New Roman" w:cs="Times New Roman"/>
          <w:sz w:val="24"/>
          <w:szCs w:val="24"/>
        </w:rPr>
        <w:t xml:space="preserve"> </w:t>
      </w:r>
      <w:r w:rsidR="00F93CB0" w:rsidRPr="00F93CB0">
        <w:rPr>
          <w:rFonts w:ascii="Times New Roman" w:hAnsi="Times New Roman" w:cs="Times New Roman"/>
          <w:sz w:val="24"/>
          <w:szCs w:val="24"/>
        </w:rPr>
        <w:t xml:space="preserve">latar belakang </w:t>
      </w:r>
      <w:r w:rsidRPr="00F93CB0">
        <w:rPr>
          <w:rFonts w:ascii="Times New Roman" w:hAnsi="Times New Roman" w:cs="Times New Roman"/>
          <w:sz w:val="24"/>
          <w:szCs w:val="24"/>
        </w:rPr>
        <w:t xml:space="preserve">makalah, </w:t>
      </w:r>
      <w:r w:rsidR="00F93CB0" w:rsidRPr="00F93CB0">
        <w:rPr>
          <w:rFonts w:ascii="Times New Roman" w:hAnsi="Times New Roman" w:cs="Times New Roman"/>
          <w:sz w:val="24"/>
          <w:szCs w:val="24"/>
        </w:rPr>
        <w:t xml:space="preserve">dan </w:t>
      </w:r>
      <w:r w:rsidRPr="00F93CB0">
        <w:rPr>
          <w:rFonts w:ascii="Times New Roman" w:hAnsi="Times New Roman" w:cs="Times New Roman"/>
          <w:sz w:val="24"/>
          <w:szCs w:val="24"/>
        </w:rPr>
        <w:t>tujuan penelitian.</w:t>
      </w:r>
    </w:p>
    <w:p w14:paraId="006F46A9" w14:textId="77777777" w:rsidR="003E3821" w:rsidRPr="00F93CB0" w:rsidRDefault="003E3821" w:rsidP="003E3821">
      <w:pPr>
        <w:widowControl/>
        <w:wordWrap/>
        <w:spacing w:line="240" w:lineRule="auto"/>
        <w:rPr>
          <w:rFonts w:ascii="Times New Roman" w:hAnsi="Times New Roman" w:cs="Times New Roman"/>
          <w:sz w:val="24"/>
          <w:szCs w:val="24"/>
        </w:rPr>
      </w:pPr>
    </w:p>
    <w:p w14:paraId="47F67E16" w14:textId="6AB3E6EF" w:rsidR="003E3821" w:rsidRPr="008A433A" w:rsidRDefault="003E3821" w:rsidP="003E3821">
      <w:pPr>
        <w:widowControl/>
        <w:wordWrap/>
        <w:spacing w:line="240" w:lineRule="auto"/>
        <w:jc w:val="center"/>
        <w:rPr>
          <w:rFonts w:ascii="Times New Roman" w:hAnsi="Times New Roman" w:cs="Times New Roman"/>
          <w:b/>
          <w:sz w:val="26"/>
          <w:szCs w:val="24"/>
        </w:rPr>
      </w:pPr>
      <w:r w:rsidRPr="008A433A">
        <w:rPr>
          <w:rFonts w:ascii="Times New Roman" w:hAnsi="Times New Roman" w:cs="Times New Roman"/>
          <w:b/>
          <w:sz w:val="26"/>
          <w:szCs w:val="24"/>
        </w:rPr>
        <w:t>Metode</w:t>
      </w:r>
      <w:r w:rsidR="00343CC7" w:rsidRPr="008A433A">
        <w:rPr>
          <w:rFonts w:ascii="Times New Roman" w:hAnsi="Times New Roman" w:cs="Times New Roman"/>
          <w:b/>
          <w:sz w:val="26"/>
          <w:szCs w:val="24"/>
        </w:rPr>
        <w:t>/Metodologi atau Landasan Teori/Pokok Bahasan</w:t>
      </w:r>
    </w:p>
    <w:p w14:paraId="564FF0C7" w14:textId="77777777" w:rsidR="003E3821" w:rsidRPr="00F93CB0" w:rsidRDefault="003E3821" w:rsidP="003E3821">
      <w:pPr>
        <w:widowControl/>
        <w:wordWrap/>
        <w:spacing w:line="240" w:lineRule="auto"/>
        <w:rPr>
          <w:rFonts w:ascii="Times New Roman" w:hAnsi="Times New Roman" w:cs="Times New Roman"/>
          <w:sz w:val="24"/>
          <w:szCs w:val="24"/>
        </w:rPr>
      </w:pPr>
    </w:p>
    <w:p w14:paraId="0936AD70" w14:textId="4E21D15A" w:rsidR="003E3821" w:rsidRDefault="003E3821" w:rsidP="00DE05F1">
      <w:pPr>
        <w:widowControl/>
        <w:wordWrap/>
        <w:spacing w:line="240" w:lineRule="auto"/>
        <w:rPr>
          <w:rFonts w:ascii="Times New Roman" w:hAnsi="Times New Roman" w:cs="Times New Roman"/>
          <w:sz w:val="24"/>
          <w:szCs w:val="24"/>
        </w:rPr>
      </w:pPr>
      <w:r w:rsidRPr="00F93CB0">
        <w:rPr>
          <w:rFonts w:ascii="Times New Roman" w:hAnsi="Times New Roman" w:cs="Times New Roman"/>
          <w:sz w:val="24"/>
          <w:szCs w:val="24"/>
        </w:rPr>
        <w:t xml:space="preserve">Bab Metode </w:t>
      </w:r>
      <w:r w:rsidR="00F93CB0">
        <w:rPr>
          <w:rFonts w:ascii="Times New Roman" w:hAnsi="Times New Roman" w:cs="Times New Roman"/>
          <w:sz w:val="24"/>
          <w:szCs w:val="24"/>
        </w:rPr>
        <w:t xml:space="preserve">untuk makalah penelitian </w:t>
      </w:r>
      <w:r w:rsidRPr="00F93CB0">
        <w:rPr>
          <w:rFonts w:ascii="Times New Roman" w:hAnsi="Times New Roman" w:cs="Times New Roman"/>
          <w:sz w:val="24"/>
          <w:szCs w:val="24"/>
        </w:rPr>
        <w:t>harus memberikan gambaran secara rinci mengenai</w:t>
      </w:r>
      <w:r w:rsidR="00343CC7">
        <w:rPr>
          <w:rFonts w:ascii="Times New Roman" w:hAnsi="Times New Roman" w:cs="Times New Roman"/>
          <w:sz w:val="24"/>
          <w:szCs w:val="24"/>
        </w:rPr>
        <w:t xml:space="preserve"> (1) </w:t>
      </w:r>
      <w:r w:rsidRPr="00F93CB0">
        <w:rPr>
          <w:rFonts w:ascii="Times New Roman" w:hAnsi="Times New Roman" w:cs="Times New Roman"/>
          <w:sz w:val="24"/>
          <w:szCs w:val="24"/>
        </w:rPr>
        <w:t>desain, waktu dan durasi penelitian;</w:t>
      </w:r>
      <w:r w:rsidR="00343CC7">
        <w:rPr>
          <w:rFonts w:ascii="Times New Roman" w:hAnsi="Times New Roman" w:cs="Times New Roman"/>
          <w:sz w:val="24"/>
          <w:szCs w:val="24"/>
        </w:rPr>
        <w:t xml:space="preserve"> (2) </w:t>
      </w:r>
      <w:r w:rsidRPr="00F93CB0">
        <w:rPr>
          <w:rFonts w:ascii="Times New Roman" w:hAnsi="Times New Roman" w:cs="Times New Roman"/>
          <w:sz w:val="24"/>
          <w:szCs w:val="24"/>
        </w:rPr>
        <w:t xml:space="preserve">kondisi, faktor, atau </w:t>
      </w:r>
      <w:r w:rsidR="00074B07">
        <w:rPr>
          <w:rFonts w:ascii="Times New Roman" w:hAnsi="Times New Roman" w:cs="Times New Roman"/>
          <w:sz w:val="24"/>
          <w:szCs w:val="24"/>
        </w:rPr>
        <w:t>objek</w:t>
      </w:r>
      <w:r w:rsidRPr="00F93CB0">
        <w:rPr>
          <w:rFonts w:ascii="Times New Roman" w:hAnsi="Times New Roman" w:cs="Times New Roman"/>
          <w:sz w:val="24"/>
          <w:szCs w:val="24"/>
        </w:rPr>
        <w:t xml:space="preserve"> yang diteliti;</w:t>
      </w:r>
      <w:r w:rsidR="00343CC7">
        <w:rPr>
          <w:rFonts w:ascii="Times New Roman" w:hAnsi="Times New Roman" w:cs="Times New Roman"/>
          <w:sz w:val="24"/>
          <w:szCs w:val="24"/>
        </w:rPr>
        <w:t xml:space="preserve"> (3) </w:t>
      </w:r>
      <w:r w:rsidRPr="00F93CB0">
        <w:rPr>
          <w:rFonts w:ascii="Times New Roman" w:hAnsi="Times New Roman" w:cs="Times New Roman"/>
          <w:sz w:val="24"/>
          <w:szCs w:val="24"/>
        </w:rPr>
        <w:t>detail dari sampel; dan</w:t>
      </w:r>
      <w:r w:rsidR="00343CC7">
        <w:rPr>
          <w:rFonts w:ascii="Times New Roman" w:hAnsi="Times New Roman" w:cs="Times New Roman"/>
          <w:sz w:val="24"/>
          <w:szCs w:val="24"/>
        </w:rPr>
        <w:t xml:space="preserve"> </w:t>
      </w:r>
      <w:r w:rsidR="00343CC7" w:rsidRPr="00F93CB0">
        <w:rPr>
          <w:rFonts w:ascii="Times New Roman" w:hAnsi="Times New Roman" w:cs="Times New Roman"/>
          <w:sz w:val="24"/>
          <w:szCs w:val="24"/>
        </w:rPr>
        <w:t>jenis analisis</w:t>
      </w:r>
      <w:r w:rsidRPr="00F93CB0">
        <w:rPr>
          <w:rFonts w:ascii="Times New Roman" w:hAnsi="Times New Roman" w:cs="Times New Roman"/>
          <w:sz w:val="24"/>
          <w:szCs w:val="24"/>
        </w:rPr>
        <w:t>.</w:t>
      </w:r>
    </w:p>
    <w:p w14:paraId="02693AFF" w14:textId="39265623" w:rsidR="00343CC7" w:rsidRPr="00F93CB0" w:rsidRDefault="00343CC7" w:rsidP="00DE05F1">
      <w:pPr>
        <w:widowControl/>
        <w:wordWrap/>
        <w:spacing w:line="240" w:lineRule="auto"/>
        <w:rPr>
          <w:rFonts w:ascii="Times New Roman" w:hAnsi="Times New Roman" w:cs="Times New Roman"/>
          <w:sz w:val="24"/>
          <w:szCs w:val="24"/>
        </w:rPr>
      </w:pPr>
      <w:r>
        <w:rPr>
          <w:rFonts w:ascii="Times New Roman" w:hAnsi="Times New Roman" w:cs="Times New Roman"/>
          <w:sz w:val="24"/>
          <w:szCs w:val="24"/>
        </w:rPr>
        <w:t>Untuk makalah tinjauan, Landasan Teori atau Pokok Bahasan berisi studi pustaka yang mendukung makalah.</w:t>
      </w:r>
    </w:p>
    <w:p w14:paraId="04420221" w14:textId="77777777" w:rsidR="003E3821" w:rsidRPr="00F93CB0" w:rsidRDefault="003E3821" w:rsidP="003E3821">
      <w:pPr>
        <w:widowControl/>
        <w:wordWrap/>
        <w:spacing w:line="240" w:lineRule="auto"/>
        <w:rPr>
          <w:rFonts w:ascii="Times New Roman" w:hAnsi="Times New Roman" w:cs="Times New Roman"/>
          <w:sz w:val="24"/>
          <w:szCs w:val="24"/>
        </w:rPr>
      </w:pPr>
    </w:p>
    <w:p w14:paraId="73585B57" w14:textId="77777777" w:rsidR="003E3821" w:rsidRPr="008A433A" w:rsidRDefault="003E3821" w:rsidP="003E3821">
      <w:pPr>
        <w:widowControl/>
        <w:wordWrap/>
        <w:spacing w:line="240" w:lineRule="auto"/>
        <w:rPr>
          <w:rFonts w:ascii="Times New Roman" w:hAnsi="Times New Roman" w:cs="Times New Roman"/>
          <w:b/>
          <w:bCs/>
          <w:sz w:val="24"/>
          <w:szCs w:val="24"/>
        </w:rPr>
      </w:pPr>
      <w:r w:rsidRPr="008A433A">
        <w:rPr>
          <w:rFonts w:ascii="Times New Roman" w:hAnsi="Times New Roman" w:cs="Times New Roman"/>
          <w:b/>
          <w:bCs/>
          <w:sz w:val="24"/>
          <w:szCs w:val="24"/>
        </w:rPr>
        <w:t>1. Singkatan dan Akronim</w:t>
      </w:r>
    </w:p>
    <w:p w14:paraId="1FB51104" w14:textId="0C991F1F" w:rsidR="003E3821" w:rsidRPr="00F93CB0" w:rsidRDefault="0073415D" w:rsidP="003E3821">
      <w:pPr>
        <w:widowControl/>
        <w:wordWrap/>
        <w:spacing w:line="240" w:lineRule="auto"/>
        <w:rPr>
          <w:rFonts w:ascii="Times New Roman" w:hAnsi="Times New Roman" w:cs="Times New Roman"/>
          <w:sz w:val="24"/>
          <w:szCs w:val="24"/>
        </w:rPr>
      </w:pPr>
      <w:r>
        <w:rPr>
          <w:rFonts w:ascii="Times New Roman" w:hAnsi="Times New Roman" w:cs="Times New Roman"/>
          <w:sz w:val="24"/>
          <w:szCs w:val="24"/>
        </w:rPr>
        <w:t>S</w:t>
      </w:r>
      <w:r w:rsidR="003E3821" w:rsidRPr="00F93CB0">
        <w:rPr>
          <w:rFonts w:ascii="Times New Roman" w:hAnsi="Times New Roman" w:cs="Times New Roman"/>
          <w:sz w:val="24"/>
          <w:szCs w:val="24"/>
        </w:rPr>
        <w:t xml:space="preserve">ingkatan dan akronim </w:t>
      </w:r>
      <w:r>
        <w:rPr>
          <w:rFonts w:ascii="Times New Roman" w:hAnsi="Times New Roman" w:cs="Times New Roman"/>
          <w:sz w:val="24"/>
          <w:szCs w:val="24"/>
        </w:rPr>
        <w:t xml:space="preserve">mengacu kepada PUEBI dan ditentukan </w:t>
      </w:r>
      <w:r w:rsidR="003E3821" w:rsidRPr="00F93CB0">
        <w:rPr>
          <w:rFonts w:ascii="Times New Roman" w:hAnsi="Times New Roman" w:cs="Times New Roman"/>
          <w:sz w:val="24"/>
          <w:szCs w:val="24"/>
        </w:rPr>
        <w:t xml:space="preserve">saat pertama digunakan di dalam </w:t>
      </w:r>
      <w:r>
        <w:rPr>
          <w:rFonts w:ascii="Times New Roman" w:hAnsi="Times New Roman" w:cs="Times New Roman"/>
          <w:sz w:val="24"/>
          <w:szCs w:val="24"/>
        </w:rPr>
        <w:t>makalah</w:t>
      </w:r>
      <w:r w:rsidR="003E3821" w:rsidRPr="00F93CB0">
        <w:rPr>
          <w:rFonts w:ascii="Times New Roman" w:hAnsi="Times New Roman" w:cs="Times New Roman"/>
          <w:sz w:val="24"/>
          <w:szCs w:val="24"/>
        </w:rPr>
        <w:t>, walaupun telah digunakan di dalam abstrak.</w:t>
      </w:r>
    </w:p>
    <w:p w14:paraId="005A9C66" w14:textId="77777777" w:rsidR="003E3821" w:rsidRPr="00F93CB0" w:rsidRDefault="003E3821" w:rsidP="003E3821">
      <w:pPr>
        <w:widowControl/>
        <w:wordWrap/>
        <w:spacing w:line="240" w:lineRule="auto"/>
        <w:rPr>
          <w:rFonts w:ascii="Times New Roman" w:hAnsi="Times New Roman" w:cs="Times New Roman"/>
          <w:strike/>
          <w:sz w:val="24"/>
          <w:szCs w:val="24"/>
        </w:rPr>
      </w:pPr>
    </w:p>
    <w:p w14:paraId="2F2EB5A5" w14:textId="77777777" w:rsidR="003E3821" w:rsidRPr="008A433A" w:rsidRDefault="003E3821" w:rsidP="003E3821">
      <w:pPr>
        <w:widowControl/>
        <w:wordWrap/>
        <w:spacing w:line="240" w:lineRule="auto"/>
        <w:rPr>
          <w:rFonts w:ascii="Times New Roman" w:hAnsi="Times New Roman" w:cs="Times New Roman"/>
          <w:b/>
          <w:bCs/>
          <w:sz w:val="24"/>
          <w:szCs w:val="24"/>
        </w:rPr>
      </w:pPr>
      <w:r w:rsidRPr="008A433A">
        <w:rPr>
          <w:rFonts w:ascii="Times New Roman" w:hAnsi="Times New Roman" w:cs="Times New Roman"/>
          <w:b/>
          <w:bCs/>
          <w:sz w:val="24"/>
          <w:szCs w:val="24"/>
        </w:rPr>
        <w:t>2. Rekomendasi lainnya</w:t>
      </w:r>
    </w:p>
    <w:p w14:paraId="1B7DB8E9" w14:textId="77777777" w:rsidR="003E3821" w:rsidRPr="00F93CB0" w:rsidRDefault="003E3821" w:rsidP="003E3821">
      <w:pPr>
        <w:widowControl/>
        <w:wordWrap/>
        <w:spacing w:line="240" w:lineRule="auto"/>
        <w:rPr>
          <w:rFonts w:ascii="Times New Roman" w:hAnsi="Times New Roman" w:cs="Times New Roman"/>
          <w:b/>
          <w:sz w:val="24"/>
          <w:szCs w:val="24"/>
        </w:rPr>
      </w:pPr>
      <w:r w:rsidRPr="00F93CB0">
        <w:rPr>
          <w:rFonts w:ascii="Times New Roman" w:hAnsi="Times New Roman" w:cs="Times New Roman"/>
          <w:sz w:val="24"/>
          <w:szCs w:val="24"/>
        </w:rPr>
        <w:t>1) Merek Dagang</w:t>
      </w:r>
    </w:p>
    <w:p w14:paraId="412B80E9" w14:textId="0BBA1D13" w:rsidR="003E3821" w:rsidRPr="00F93CB0" w:rsidRDefault="003E3821" w:rsidP="003E3821">
      <w:pPr>
        <w:widowControl/>
        <w:wordWrap/>
        <w:spacing w:line="240" w:lineRule="auto"/>
        <w:rPr>
          <w:rFonts w:ascii="Times New Roman" w:hAnsi="Times New Roman" w:cs="Times New Roman"/>
          <w:sz w:val="24"/>
          <w:szCs w:val="24"/>
        </w:rPr>
      </w:pPr>
      <w:r w:rsidRPr="00F93CB0">
        <w:rPr>
          <w:rFonts w:ascii="Times New Roman" w:hAnsi="Times New Roman" w:cs="Times New Roman"/>
          <w:sz w:val="24"/>
          <w:szCs w:val="24"/>
        </w:rPr>
        <w:t xml:space="preserve">Simbol perdagangan, TM dan ® tidak </w:t>
      </w:r>
      <w:r w:rsidR="0073415D">
        <w:rPr>
          <w:rFonts w:ascii="Times New Roman" w:hAnsi="Times New Roman" w:cs="Times New Roman"/>
          <w:sz w:val="24"/>
          <w:szCs w:val="24"/>
        </w:rPr>
        <w:t>perlu</w:t>
      </w:r>
      <w:r w:rsidRPr="00F93CB0">
        <w:rPr>
          <w:rFonts w:ascii="Times New Roman" w:hAnsi="Times New Roman" w:cs="Times New Roman"/>
          <w:sz w:val="24"/>
          <w:szCs w:val="24"/>
        </w:rPr>
        <w:t xml:space="preserve"> digunakan. Nama dagang harus ditentukan saat pertama kali digunakan (nama dagang terdaftar harus dimulai dengan huruf kapital). Dalam kasus seperti itu, informasi mengenai pabrikan atau pemasok dan lokasinya juga penting, dan </w:t>
      </w:r>
      <w:r w:rsidRPr="00F93CB0">
        <w:rPr>
          <w:rFonts w:ascii="Times New Roman" w:hAnsi="Times New Roman" w:cs="Times New Roman"/>
          <w:sz w:val="24"/>
          <w:szCs w:val="24"/>
        </w:rPr>
        <w:lastRenderedPageBreak/>
        <w:t>penulis harus menyertakan informasi ini dalam tanda kurung setelah nama atau deskripsi. Berikut ini adalah contoh:</w:t>
      </w:r>
    </w:p>
    <w:p w14:paraId="26D1D784" w14:textId="1BB94A9B" w:rsidR="003E3821" w:rsidRPr="00F93CB0" w:rsidRDefault="003E3821" w:rsidP="003E3821">
      <w:pPr>
        <w:widowControl/>
        <w:wordWrap/>
        <w:spacing w:line="240" w:lineRule="auto"/>
        <w:rPr>
          <w:rFonts w:ascii="Times New Roman" w:hAnsi="Times New Roman" w:cs="Times New Roman"/>
          <w:sz w:val="24"/>
          <w:szCs w:val="24"/>
        </w:rPr>
      </w:pPr>
      <w:r w:rsidRPr="00F93CB0">
        <w:rPr>
          <w:rFonts w:ascii="Times New Roman" w:hAnsi="Times New Roman" w:cs="Times New Roman"/>
          <w:sz w:val="24"/>
          <w:szCs w:val="24"/>
        </w:rPr>
        <w:t xml:space="preserve">Semua pemeriksaan angiografi resonansi magnetik dilakukan dengan pencitraan seluruh tubuh </w:t>
      </w:r>
      <w:r w:rsidR="0073415D">
        <w:rPr>
          <w:rFonts w:ascii="Times New Roman" w:hAnsi="Times New Roman" w:cs="Times New Roman"/>
          <w:sz w:val="24"/>
          <w:szCs w:val="24"/>
        </w:rPr>
        <w:t xml:space="preserve">menggunakan </w:t>
      </w:r>
      <w:r w:rsidRPr="00F93CB0">
        <w:rPr>
          <w:rFonts w:ascii="Times New Roman" w:hAnsi="Times New Roman" w:cs="Times New Roman"/>
          <w:sz w:val="24"/>
          <w:szCs w:val="24"/>
        </w:rPr>
        <w:t>1.5-T (General Electric Medical Systems, Milwaukee, WI, USA).</w:t>
      </w:r>
    </w:p>
    <w:p w14:paraId="5B45B3F3" w14:textId="124C8627" w:rsidR="003E3821" w:rsidRPr="00F93CB0" w:rsidRDefault="007C5396" w:rsidP="003E3821">
      <w:pPr>
        <w:widowControl/>
        <w:wordWrap/>
        <w:spacing w:line="240" w:lineRule="auto"/>
        <w:rPr>
          <w:rFonts w:ascii="Times New Roman" w:hAnsi="Times New Roman" w:cs="Times New Roman"/>
          <w:b/>
          <w:sz w:val="24"/>
          <w:szCs w:val="24"/>
        </w:rPr>
      </w:pPr>
      <w:r>
        <w:rPr>
          <w:rFonts w:ascii="Times New Roman" w:hAnsi="Times New Roman" w:cs="Times New Roman"/>
          <w:sz w:val="24"/>
          <w:szCs w:val="24"/>
        </w:rPr>
        <w:t>2</w:t>
      </w:r>
      <w:r w:rsidR="003E3821" w:rsidRPr="00F93CB0">
        <w:rPr>
          <w:rFonts w:ascii="Times New Roman" w:hAnsi="Times New Roman" w:cs="Times New Roman"/>
          <w:sz w:val="24"/>
          <w:szCs w:val="24"/>
        </w:rPr>
        <w:t>) Lainnya</w:t>
      </w:r>
    </w:p>
    <w:p w14:paraId="1C1558AE" w14:textId="33D51E23" w:rsidR="003E3821" w:rsidRPr="00F93CB0" w:rsidRDefault="003E3821" w:rsidP="003E3821">
      <w:pPr>
        <w:widowControl/>
        <w:wordWrap/>
        <w:spacing w:line="240" w:lineRule="auto"/>
        <w:rPr>
          <w:rFonts w:ascii="Times New Roman" w:hAnsi="Times New Roman" w:cs="Times New Roman"/>
          <w:sz w:val="24"/>
          <w:szCs w:val="24"/>
        </w:rPr>
      </w:pPr>
      <w:r w:rsidRPr="00F93CB0">
        <w:rPr>
          <w:rFonts w:ascii="Times New Roman" w:hAnsi="Times New Roman" w:cs="Times New Roman"/>
          <w:sz w:val="24"/>
          <w:szCs w:val="24"/>
        </w:rPr>
        <w:t>Ada spasi antara kata dan tanda kurung, begitu juga angka dan tanda kurung (misalnya, Penggand</w:t>
      </w:r>
      <w:r w:rsidR="00DE05F1">
        <w:rPr>
          <w:rFonts w:ascii="Times New Roman" w:hAnsi="Times New Roman" w:cs="Times New Roman"/>
          <w:sz w:val="24"/>
          <w:szCs w:val="24"/>
        </w:rPr>
        <w:t>a Elektron Gas (GEM), 11/20 (55.</w:t>
      </w:r>
      <w:r w:rsidRPr="00F93CB0">
        <w:rPr>
          <w:rFonts w:ascii="Times New Roman" w:hAnsi="Times New Roman" w:cs="Times New Roman"/>
          <w:sz w:val="24"/>
          <w:szCs w:val="24"/>
        </w:rPr>
        <w:t>0%), dll.).</w:t>
      </w:r>
    </w:p>
    <w:p w14:paraId="79F7D829" w14:textId="68EEC59B" w:rsidR="003E3821" w:rsidRPr="00F93CB0" w:rsidRDefault="003E3821" w:rsidP="003E3821">
      <w:pPr>
        <w:widowControl/>
        <w:wordWrap/>
        <w:spacing w:line="240" w:lineRule="auto"/>
        <w:rPr>
          <w:rFonts w:ascii="Times New Roman" w:hAnsi="Times New Roman" w:cs="Times New Roman"/>
          <w:sz w:val="24"/>
          <w:szCs w:val="24"/>
        </w:rPr>
      </w:pPr>
      <w:r w:rsidRPr="00F93CB0">
        <w:rPr>
          <w:rFonts w:ascii="Times New Roman" w:hAnsi="Times New Roman" w:cs="Times New Roman"/>
          <w:sz w:val="24"/>
          <w:szCs w:val="24"/>
        </w:rPr>
        <w:t>Ada spasi antara bilangan dan sat</w:t>
      </w:r>
      <w:r w:rsidR="00DE05F1">
        <w:rPr>
          <w:rFonts w:ascii="Times New Roman" w:hAnsi="Times New Roman" w:cs="Times New Roman"/>
          <w:sz w:val="24"/>
          <w:szCs w:val="24"/>
        </w:rPr>
        <w:t>uan (misalnya sinar-X 10 MV, 50.</w:t>
      </w:r>
      <w:r w:rsidRPr="00F93CB0">
        <w:rPr>
          <w:rFonts w:ascii="Times New Roman" w:hAnsi="Times New Roman" w:cs="Times New Roman"/>
          <w:sz w:val="24"/>
          <w:szCs w:val="24"/>
        </w:rPr>
        <w:t>4</w:t>
      </w:r>
      <w:r w:rsidR="00DE05F1">
        <w:rPr>
          <w:rFonts w:ascii="Times New Roman" w:hAnsi="Times New Roman" w:cs="Times New Roman"/>
          <w:sz w:val="24"/>
          <w:szCs w:val="24"/>
        </w:rPr>
        <w:t xml:space="preserve"> Gy, 0.1×0.</w:t>
      </w:r>
      <w:r w:rsidRPr="00F93CB0">
        <w:rPr>
          <w:rFonts w:ascii="Times New Roman" w:hAnsi="Times New Roman" w:cs="Times New Roman"/>
          <w:sz w:val="24"/>
          <w:szCs w:val="24"/>
        </w:rPr>
        <w:t>2 cm</w:t>
      </w:r>
      <w:r w:rsidRPr="00DE05F1">
        <w:rPr>
          <w:rFonts w:ascii="Times New Roman" w:hAnsi="Times New Roman" w:cs="Times New Roman"/>
          <w:sz w:val="24"/>
          <w:szCs w:val="24"/>
          <w:vertAlign w:val="superscript"/>
        </w:rPr>
        <w:t>2</w:t>
      </w:r>
      <w:r w:rsidRPr="00F93CB0">
        <w:rPr>
          <w:rFonts w:ascii="Times New Roman" w:hAnsi="Times New Roman" w:cs="Times New Roman"/>
          <w:sz w:val="24"/>
          <w:szCs w:val="24"/>
        </w:rPr>
        <w:t>).</w:t>
      </w:r>
    </w:p>
    <w:p w14:paraId="342C8BA4" w14:textId="18E0E5B4" w:rsidR="003E3821" w:rsidRPr="00F93CB0" w:rsidRDefault="003E3821" w:rsidP="003E3821">
      <w:pPr>
        <w:widowControl/>
        <w:wordWrap/>
        <w:spacing w:line="240" w:lineRule="auto"/>
        <w:rPr>
          <w:rFonts w:ascii="Times New Roman" w:hAnsi="Times New Roman" w:cs="Times New Roman"/>
          <w:sz w:val="24"/>
          <w:szCs w:val="24"/>
        </w:rPr>
      </w:pPr>
      <w:r w:rsidRPr="00F93CB0">
        <w:rPr>
          <w:rFonts w:ascii="Times New Roman" w:hAnsi="Times New Roman" w:cs="Times New Roman"/>
          <w:sz w:val="24"/>
          <w:szCs w:val="24"/>
        </w:rPr>
        <w:t>Tidak ada spasi antara angka dan kata yang menj</w:t>
      </w:r>
      <w:r w:rsidR="00DE05F1">
        <w:rPr>
          <w:rFonts w:ascii="Times New Roman" w:hAnsi="Times New Roman" w:cs="Times New Roman"/>
          <w:sz w:val="24"/>
          <w:szCs w:val="24"/>
        </w:rPr>
        <w:t>adi tanda operator. (misalnya 1.8±0.3, 0.1×0.</w:t>
      </w:r>
      <w:r w:rsidRPr="00F93CB0">
        <w:rPr>
          <w:rFonts w:ascii="Times New Roman" w:hAnsi="Times New Roman" w:cs="Times New Roman"/>
          <w:sz w:val="24"/>
          <w:szCs w:val="24"/>
        </w:rPr>
        <w:t>2, 5=a+b).</w:t>
      </w:r>
    </w:p>
    <w:p w14:paraId="2BF5D80A" w14:textId="3E78070D" w:rsidR="003E3821" w:rsidRPr="00F93CB0" w:rsidRDefault="003E3821" w:rsidP="003E3821">
      <w:pPr>
        <w:widowControl/>
        <w:wordWrap/>
        <w:spacing w:line="240" w:lineRule="auto"/>
        <w:rPr>
          <w:rFonts w:ascii="Times New Roman" w:hAnsi="Times New Roman" w:cs="Times New Roman"/>
          <w:sz w:val="24"/>
          <w:szCs w:val="24"/>
        </w:rPr>
      </w:pPr>
      <w:r w:rsidRPr="00F93CB0">
        <w:rPr>
          <w:rFonts w:ascii="Times New Roman" w:hAnsi="Times New Roman" w:cs="Times New Roman"/>
          <w:sz w:val="24"/>
          <w:szCs w:val="24"/>
        </w:rPr>
        <w:t>Gunaka</w:t>
      </w:r>
      <w:r w:rsidR="00DE05F1">
        <w:rPr>
          <w:rFonts w:ascii="Times New Roman" w:hAnsi="Times New Roman" w:cs="Times New Roman"/>
          <w:sz w:val="24"/>
          <w:szCs w:val="24"/>
        </w:rPr>
        <w:t>n nol sebelum titik desimal: "0.25", bukan ".</w:t>
      </w:r>
      <w:r w:rsidRPr="00F93CB0">
        <w:rPr>
          <w:rFonts w:ascii="Times New Roman" w:hAnsi="Times New Roman" w:cs="Times New Roman"/>
          <w:sz w:val="24"/>
          <w:szCs w:val="24"/>
        </w:rPr>
        <w:t>25".</w:t>
      </w:r>
    </w:p>
    <w:p w14:paraId="116DB9B9" w14:textId="77777777" w:rsidR="003E3821" w:rsidRPr="00F93CB0" w:rsidRDefault="003E3821" w:rsidP="003E3821">
      <w:pPr>
        <w:widowControl/>
        <w:wordWrap/>
        <w:spacing w:line="240" w:lineRule="auto"/>
        <w:rPr>
          <w:rFonts w:ascii="Times New Roman" w:hAnsi="Times New Roman" w:cs="Times New Roman"/>
          <w:sz w:val="24"/>
          <w:szCs w:val="24"/>
        </w:rPr>
      </w:pPr>
      <w:r w:rsidRPr="00F93CB0">
        <w:rPr>
          <w:rFonts w:ascii="Times New Roman" w:hAnsi="Times New Roman" w:cs="Times New Roman"/>
          <w:sz w:val="24"/>
          <w:szCs w:val="24"/>
        </w:rPr>
        <w:t>Gunakan "cm</w:t>
      </w:r>
      <w:r w:rsidRPr="005F0285">
        <w:rPr>
          <w:rFonts w:ascii="Times New Roman" w:hAnsi="Times New Roman" w:cs="Times New Roman"/>
          <w:sz w:val="24"/>
          <w:szCs w:val="24"/>
          <w:vertAlign w:val="superscript"/>
        </w:rPr>
        <w:t>3</w:t>
      </w:r>
      <w:r w:rsidRPr="00F93CB0">
        <w:rPr>
          <w:rFonts w:ascii="Times New Roman" w:hAnsi="Times New Roman" w:cs="Times New Roman"/>
          <w:sz w:val="24"/>
          <w:szCs w:val="24"/>
        </w:rPr>
        <w:t>" atau "mL", bukan "cc".</w:t>
      </w:r>
    </w:p>
    <w:p w14:paraId="397AA9A0" w14:textId="5E6485C1" w:rsidR="003E3821" w:rsidRPr="00F93CB0" w:rsidRDefault="003E3821" w:rsidP="003E3821">
      <w:pPr>
        <w:widowControl/>
        <w:wordWrap/>
        <w:spacing w:line="240" w:lineRule="auto"/>
        <w:rPr>
          <w:rFonts w:ascii="Times New Roman" w:hAnsi="Times New Roman" w:cs="Times New Roman"/>
          <w:sz w:val="24"/>
          <w:szCs w:val="24"/>
        </w:rPr>
      </w:pPr>
      <w:r w:rsidRPr="00F93CB0">
        <w:rPr>
          <w:rFonts w:ascii="Times New Roman" w:hAnsi="Times New Roman" w:cs="Times New Roman"/>
          <w:sz w:val="24"/>
          <w:szCs w:val="24"/>
        </w:rPr>
        <w:t>Gunakan skema notasi ilmiah untuk merepresentasikan bil</w:t>
      </w:r>
      <w:r w:rsidR="00DE05F1">
        <w:rPr>
          <w:rFonts w:ascii="Times New Roman" w:hAnsi="Times New Roman" w:cs="Times New Roman"/>
          <w:sz w:val="24"/>
          <w:szCs w:val="24"/>
        </w:rPr>
        <w:t>angan besar atau kecil (mis., 1.</w:t>
      </w:r>
      <w:r w:rsidRPr="00F93CB0">
        <w:rPr>
          <w:rFonts w:ascii="Times New Roman" w:hAnsi="Times New Roman" w:cs="Times New Roman"/>
          <w:sz w:val="24"/>
          <w:szCs w:val="24"/>
        </w:rPr>
        <w:t>0×10</w:t>
      </w:r>
      <w:r w:rsidRPr="00DE05F1">
        <w:rPr>
          <w:rFonts w:ascii="Times New Roman" w:hAnsi="Times New Roman" w:cs="Times New Roman"/>
          <w:sz w:val="24"/>
          <w:szCs w:val="24"/>
          <w:vertAlign w:val="superscript"/>
        </w:rPr>
        <w:t>-7</w:t>
      </w:r>
      <w:r w:rsidR="00DE05F1">
        <w:rPr>
          <w:rFonts w:ascii="Times New Roman" w:hAnsi="Times New Roman" w:cs="Times New Roman"/>
          <w:sz w:val="24"/>
          <w:szCs w:val="24"/>
        </w:rPr>
        <w:t>, bukan 1.</w:t>
      </w:r>
      <w:r w:rsidRPr="00F93CB0">
        <w:rPr>
          <w:rFonts w:ascii="Times New Roman" w:hAnsi="Times New Roman" w:cs="Times New Roman"/>
          <w:sz w:val="24"/>
          <w:szCs w:val="24"/>
        </w:rPr>
        <w:t>0E-07).</w:t>
      </w:r>
    </w:p>
    <w:p w14:paraId="31CA3A8A" w14:textId="1B98717B" w:rsidR="003E3821" w:rsidRPr="00F93CB0" w:rsidRDefault="003E3821" w:rsidP="003E3821">
      <w:pPr>
        <w:widowControl/>
        <w:wordWrap/>
        <w:spacing w:line="240" w:lineRule="auto"/>
        <w:rPr>
          <w:rFonts w:ascii="Times New Roman" w:hAnsi="Times New Roman" w:cs="Times New Roman"/>
          <w:sz w:val="24"/>
          <w:szCs w:val="24"/>
        </w:rPr>
      </w:pPr>
      <w:r w:rsidRPr="00F93CB0">
        <w:rPr>
          <w:rFonts w:ascii="Times New Roman" w:hAnsi="Times New Roman" w:cs="Times New Roman"/>
          <w:sz w:val="24"/>
          <w:szCs w:val="24"/>
        </w:rPr>
        <w:t>Tunj</w:t>
      </w:r>
      <w:r w:rsidR="00DE05F1">
        <w:rPr>
          <w:rFonts w:ascii="Times New Roman" w:hAnsi="Times New Roman" w:cs="Times New Roman"/>
          <w:sz w:val="24"/>
          <w:szCs w:val="24"/>
        </w:rPr>
        <w:t>ukkan dimensi sampel sebagai "0.1 cm × 0.2 cm", bukan "0.1 × 0.</w:t>
      </w:r>
      <w:r w:rsidRPr="00F93CB0">
        <w:rPr>
          <w:rFonts w:ascii="Times New Roman" w:hAnsi="Times New Roman" w:cs="Times New Roman"/>
          <w:sz w:val="24"/>
          <w:szCs w:val="24"/>
        </w:rPr>
        <w:t>2 cm</w:t>
      </w:r>
      <w:r w:rsidRPr="005F0285">
        <w:rPr>
          <w:rFonts w:ascii="Times New Roman" w:hAnsi="Times New Roman" w:cs="Times New Roman"/>
          <w:sz w:val="24"/>
          <w:szCs w:val="24"/>
          <w:vertAlign w:val="superscript"/>
        </w:rPr>
        <w:t>2</w:t>
      </w:r>
      <w:r w:rsidRPr="00F93CB0">
        <w:rPr>
          <w:rFonts w:ascii="Times New Roman" w:hAnsi="Times New Roman" w:cs="Times New Roman"/>
          <w:sz w:val="24"/>
          <w:szCs w:val="24"/>
        </w:rPr>
        <w:t>".</w:t>
      </w:r>
    </w:p>
    <w:p w14:paraId="36348AB0" w14:textId="506A5A23" w:rsidR="003E3821" w:rsidRPr="00F93CB0" w:rsidRDefault="003E3821" w:rsidP="003E3821">
      <w:pPr>
        <w:widowControl/>
        <w:wordWrap/>
        <w:spacing w:line="240" w:lineRule="auto"/>
        <w:rPr>
          <w:rFonts w:ascii="Times New Roman" w:hAnsi="Times New Roman" w:cs="Times New Roman"/>
          <w:sz w:val="24"/>
          <w:szCs w:val="24"/>
        </w:rPr>
      </w:pPr>
      <w:r w:rsidRPr="00F93CB0">
        <w:rPr>
          <w:rFonts w:ascii="Times New Roman" w:hAnsi="Times New Roman" w:cs="Times New Roman"/>
          <w:sz w:val="24"/>
          <w:szCs w:val="24"/>
        </w:rPr>
        <w:t>Singkatan dari satuan detik (second</w:t>
      </w:r>
      <w:r w:rsidR="00DE05F1">
        <w:rPr>
          <w:rFonts w:ascii="Times New Roman" w:hAnsi="Times New Roman" w:cs="Times New Roman"/>
          <w:sz w:val="24"/>
          <w:szCs w:val="24"/>
        </w:rPr>
        <w:t>) adalah "s," bukan "sec" atau “</w:t>
      </w:r>
      <w:r w:rsidRPr="00F93CB0">
        <w:rPr>
          <w:rFonts w:ascii="Times New Roman" w:hAnsi="Times New Roman" w:cs="Times New Roman"/>
          <w:sz w:val="24"/>
          <w:szCs w:val="24"/>
        </w:rPr>
        <w:t>dtk”.</w:t>
      </w:r>
    </w:p>
    <w:p w14:paraId="70E9DC19" w14:textId="3381F5A3" w:rsidR="003E3821" w:rsidRPr="00F93CB0" w:rsidRDefault="003E3821" w:rsidP="007C5396">
      <w:pPr>
        <w:widowControl/>
        <w:wordWrap/>
        <w:spacing w:line="240" w:lineRule="auto"/>
        <w:rPr>
          <w:rFonts w:ascii="Times New Roman" w:hAnsi="Times New Roman" w:cs="Times New Roman"/>
          <w:sz w:val="24"/>
          <w:szCs w:val="24"/>
        </w:rPr>
      </w:pPr>
      <w:r w:rsidRPr="00F93CB0">
        <w:rPr>
          <w:rFonts w:ascii="Times New Roman" w:hAnsi="Times New Roman" w:cs="Times New Roman"/>
          <w:sz w:val="24"/>
          <w:szCs w:val="24"/>
        </w:rPr>
        <w:t xml:space="preserve">Untuk lambang unsur, nomor massa diberi tanda sebelum lambang berupa bilangan superskrip (misalnya </w:t>
      </w:r>
      <w:r w:rsidRPr="005F0285">
        <w:rPr>
          <w:rFonts w:ascii="Times New Roman" w:hAnsi="Times New Roman" w:cs="Times New Roman"/>
          <w:sz w:val="24"/>
          <w:szCs w:val="24"/>
          <w:vertAlign w:val="superscript"/>
        </w:rPr>
        <w:t>137</w:t>
      </w:r>
      <w:r w:rsidRPr="00F93CB0">
        <w:rPr>
          <w:rFonts w:ascii="Times New Roman" w:hAnsi="Times New Roman" w:cs="Times New Roman"/>
          <w:sz w:val="24"/>
          <w:szCs w:val="24"/>
        </w:rPr>
        <w:t>Cs, jangan gunakan Cs-137).</w:t>
      </w:r>
    </w:p>
    <w:p w14:paraId="56AD92B5" w14:textId="77777777" w:rsidR="003E3821" w:rsidRPr="00F93CB0" w:rsidRDefault="003E3821" w:rsidP="003E3821">
      <w:pPr>
        <w:widowControl/>
        <w:wordWrap/>
        <w:spacing w:line="240" w:lineRule="auto"/>
        <w:rPr>
          <w:rFonts w:ascii="Times New Roman" w:hAnsi="Times New Roman" w:cs="Times New Roman"/>
          <w:sz w:val="24"/>
          <w:szCs w:val="24"/>
        </w:rPr>
      </w:pPr>
    </w:p>
    <w:p w14:paraId="5BE20BAF" w14:textId="77777777" w:rsidR="003E3821" w:rsidRPr="008A433A" w:rsidRDefault="003E3821" w:rsidP="003E3821">
      <w:pPr>
        <w:widowControl/>
        <w:wordWrap/>
        <w:spacing w:line="240" w:lineRule="auto"/>
        <w:rPr>
          <w:rFonts w:ascii="Times New Roman" w:hAnsi="Times New Roman" w:cs="Times New Roman"/>
          <w:b/>
          <w:bCs/>
          <w:sz w:val="24"/>
          <w:szCs w:val="24"/>
        </w:rPr>
      </w:pPr>
      <w:r w:rsidRPr="008A433A">
        <w:rPr>
          <w:rFonts w:ascii="Times New Roman" w:hAnsi="Times New Roman" w:cs="Times New Roman" w:hint="eastAsia"/>
          <w:b/>
          <w:bCs/>
          <w:sz w:val="24"/>
          <w:szCs w:val="24"/>
        </w:rPr>
        <w:t>3</w:t>
      </w:r>
      <w:r w:rsidRPr="008A433A">
        <w:rPr>
          <w:rFonts w:ascii="Times New Roman" w:hAnsi="Times New Roman" w:cs="Times New Roman"/>
          <w:b/>
          <w:bCs/>
          <w:sz w:val="24"/>
          <w:szCs w:val="24"/>
        </w:rPr>
        <w:t>. Persamaan Matematika</w:t>
      </w:r>
    </w:p>
    <w:p w14:paraId="09E721ED" w14:textId="0ABF46C9" w:rsidR="003E3821" w:rsidRPr="00F93CB0" w:rsidRDefault="003E3821" w:rsidP="003E3821">
      <w:pPr>
        <w:widowControl/>
        <w:wordWrap/>
        <w:spacing w:line="240" w:lineRule="auto"/>
        <w:rPr>
          <w:rFonts w:ascii="Times New Roman" w:hAnsi="Times New Roman" w:cs="Times New Roman"/>
          <w:sz w:val="24"/>
          <w:szCs w:val="24"/>
        </w:rPr>
      </w:pPr>
      <w:r w:rsidRPr="00F93CB0">
        <w:rPr>
          <w:rFonts w:ascii="Times New Roman" w:hAnsi="Times New Roman" w:cs="Times New Roman"/>
          <w:sz w:val="24"/>
          <w:szCs w:val="24"/>
        </w:rPr>
        <w:t>Jika menggunakan Ms. Word, gunakan Microsoft Equation Editor atau add-on MathType (</w:t>
      </w:r>
      <w:hyperlink r:id="rId8" w:history="1">
        <w:r w:rsidRPr="00F93CB0">
          <w:rPr>
            <w:rStyle w:val="Hyperlink"/>
            <w:rFonts w:ascii="Times New Roman" w:hAnsi="Times New Roman" w:cs="Times New Roman"/>
            <w:sz w:val="24"/>
            <w:szCs w:val="24"/>
          </w:rPr>
          <w:t>http://www.mathtype.com</w:t>
        </w:r>
      </w:hyperlink>
      <w:r w:rsidRPr="00F93CB0">
        <w:rPr>
          <w:rFonts w:ascii="Times New Roman" w:hAnsi="Times New Roman" w:cs="Times New Roman"/>
          <w:sz w:val="24"/>
          <w:szCs w:val="24"/>
        </w:rPr>
        <w:t xml:space="preserve">) untuk persamaan di dalam </w:t>
      </w:r>
      <w:r w:rsidR="00544445">
        <w:rPr>
          <w:rFonts w:ascii="Times New Roman" w:hAnsi="Times New Roman" w:cs="Times New Roman"/>
          <w:sz w:val="24"/>
          <w:szCs w:val="24"/>
        </w:rPr>
        <w:t>makalah</w:t>
      </w:r>
      <w:r w:rsidR="00491A06">
        <w:rPr>
          <w:rFonts w:ascii="Times New Roman" w:hAnsi="Times New Roman" w:cs="Times New Roman"/>
          <w:sz w:val="24"/>
          <w:szCs w:val="24"/>
        </w:rPr>
        <w:t xml:space="preserve"> a</w:t>
      </w:r>
      <w:r w:rsidR="00E460F6" w:rsidRPr="00F93CB0">
        <w:rPr>
          <w:rFonts w:ascii="Times New Roman" w:hAnsi="Times New Roman" w:cs="Times New Roman"/>
          <w:sz w:val="24"/>
          <w:szCs w:val="24"/>
        </w:rPr>
        <w:t>tau menggunakan LaTex.</w:t>
      </w:r>
    </w:p>
    <w:p w14:paraId="030D436A" w14:textId="77777777" w:rsidR="003E3821" w:rsidRPr="00F93CB0" w:rsidRDefault="003E3821" w:rsidP="003E3821">
      <w:pPr>
        <w:widowControl/>
        <w:wordWrap/>
        <w:spacing w:line="240" w:lineRule="auto"/>
        <w:rPr>
          <w:rFonts w:ascii="Times New Roman" w:hAnsi="Times New Roman" w:cs="Times New Roman"/>
          <w:sz w:val="24"/>
          <w:szCs w:val="24"/>
        </w:rPr>
      </w:pPr>
      <w:r w:rsidRPr="00F93CB0">
        <w:rPr>
          <w:rFonts w:ascii="Times New Roman" w:hAnsi="Times New Roman" w:cs="Times New Roman"/>
          <w:sz w:val="24"/>
          <w:szCs w:val="24"/>
        </w:rPr>
        <w:t xml:space="preserve">Urutan penomoran persamaan yang diletakkan di dalam tanda kurung dengan margin kanan, sebagaimana dalam Persamaan (1). Pertama-tama gunakan </w:t>
      </w:r>
      <w:r w:rsidRPr="00F93CB0">
        <w:rPr>
          <w:rFonts w:ascii="Times New Roman" w:hAnsi="Times New Roman" w:cs="Times New Roman"/>
          <w:i/>
          <w:iCs/>
          <w:sz w:val="24"/>
          <w:szCs w:val="24"/>
        </w:rPr>
        <w:t>Equation Editor</w:t>
      </w:r>
      <w:r w:rsidRPr="00F93CB0">
        <w:rPr>
          <w:rFonts w:ascii="Times New Roman" w:hAnsi="Times New Roman" w:cs="Times New Roman"/>
          <w:sz w:val="24"/>
          <w:szCs w:val="24"/>
        </w:rPr>
        <w:t xml:space="preserve"> untuk membuat persamaan. Gunakan tanda kurung untuk menghindari ambigu dalam penyebut. Beri tanda baca jika persamaan merupakan bagian dari kalimat, sebagaimana</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64"/>
        <w:gridCol w:w="672"/>
      </w:tblGrid>
      <w:tr w:rsidR="003E3821" w:rsidRPr="00F93CB0" w14:paraId="7CB1399E" w14:textId="77777777" w:rsidTr="00BD264B">
        <w:tc>
          <w:tcPr>
            <w:tcW w:w="4636" w:type="pct"/>
          </w:tcPr>
          <w:p w14:paraId="2EDFE378" w14:textId="77777777" w:rsidR="003E3821" w:rsidRPr="00F93CB0" w:rsidRDefault="003E3821" w:rsidP="003E3821">
            <w:pPr>
              <w:widowControl/>
              <w:wordWrap/>
              <w:spacing w:line="240" w:lineRule="auto"/>
              <w:rPr>
                <w:rFonts w:ascii="Times New Roman" w:hAnsi="Times New Roman" w:cs="Times New Roman"/>
                <w:i/>
                <w:sz w:val="24"/>
                <w:szCs w:val="24"/>
              </w:rPr>
            </w:pPr>
            <m:oMathPara>
              <m:oMath>
                <m:r>
                  <w:rPr>
                    <w:rFonts w:ascii="Cambria Math" w:hAnsi="Cambria Math" w:cs="Times New Roman"/>
                    <w:sz w:val="24"/>
                    <w:szCs w:val="24"/>
                  </w:rPr>
                  <m:t>x=</m:t>
                </m:r>
                <m:f>
                  <m:fPr>
                    <m:ctrlPr>
                      <w:rPr>
                        <w:rFonts w:ascii="Cambria Math" w:hAnsi="Cambria Math" w:cs="Times New Roman"/>
                        <w:i/>
                        <w:sz w:val="24"/>
                        <w:szCs w:val="24"/>
                      </w:rPr>
                    </m:ctrlPr>
                  </m:fPr>
                  <m:num>
                    <m:r>
                      <w:rPr>
                        <w:rFonts w:ascii="Cambria Math" w:hAnsi="Cambria Math" w:cs="Times New Roman"/>
                        <w:sz w:val="24"/>
                        <w:szCs w:val="24"/>
                      </w:rPr>
                      <m:t>-b±</m:t>
                    </m:r>
                    <m:rad>
                      <m:radPr>
                        <m:degHide m:val="1"/>
                        <m:ctrlPr>
                          <w:rPr>
                            <w:rFonts w:ascii="Cambria Math" w:hAnsi="Cambria Math" w:cs="Times New Roman"/>
                            <w:i/>
                            <w:sz w:val="24"/>
                            <w:szCs w:val="24"/>
                          </w:rPr>
                        </m:ctrlPr>
                      </m:radPr>
                      <m:deg/>
                      <m:e>
                        <m:sSup>
                          <m:sSupPr>
                            <m:ctrlPr>
                              <w:rPr>
                                <w:rFonts w:ascii="Cambria Math" w:hAnsi="Cambria Math" w:cs="Times New Roman"/>
                                <w:i/>
                                <w:sz w:val="24"/>
                                <w:szCs w:val="24"/>
                              </w:rPr>
                            </m:ctrlPr>
                          </m:sSupPr>
                          <m:e>
                            <m:r>
                              <w:rPr>
                                <w:rFonts w:ascii="Cambria Math" w:hAnsi="Cambria Math" w:cs="Times New Roman"/>
                                <w:sz w:val="24"/>
                                <w:szCs w:val="24"/>
                              </w:rPr>
                              <m:t>b</m:t>
                            </m:r>
                          </m:e>
                          <m:sup>
                            <m:r>
                              <w:rPr>
                                <w:rFonts w:ascii="Cambria Math" w:hAnsi="Cambria Math" w:cs="Times New Roman"/>
                                <w:sz w:val="24"/>
                                <w:szCs w:val="24"/>
                              </w:rPr>
                              <m:t>2</m:t>
                            </m:r>
                          </m:sup>
                        </m:sSup>
                        <m:r>
                          <w:rPr>
                            <w:rFonts w:ascii="Cambria Math" w:hAnsi="Cambria Math" w:cs="Times New Roman"/>
                            <w:sz w:val="24"/>
                            <w:szCs w:val="24"/>
                          </w:rPr>
                          <m:t>-4ac</m:t>
                        </m:r>
                      </m:e>
                    </m:rad>
                  </m:num>
                  <m:den>
                    <m:r>
                      <w:rPr>
                        <w:rFonts w:ascii="Cambria Math" w:hAnsi="Cambria Math" w:cs="Times New Roman"/>
                        <w:sz w:val="24"/>
                        <w:szCs w:val="24"/>
                      </w:rPr>
                      <m:t>2a</m:t>
                    </m:r>
                  </m:den>
                </m:f>
              </m:oMath>
            </m:oMathPara>
          </w:p>
        </w:tc>
        <w:tc>
          <w:tcPr>
            <w:tcW w:w="364" w:type="pct"/>
            <w:vAlign w:val="center"/>
          </w:tcPr>
          <w:p w14:paraId="5E2641A5" w14:textId="77777777" w:rsidR="003E3821" w:rsidRPr="00F93CB0" w:rsidRDefault="003E3821" w:rsidP="003E3821">
            <w:pPr>
              <w:widowControl/>
              <w:wordWrap/>
              <w:spacing w:line="240" w:lineRule="auto"/>
              <w:jc w:val="right"/>
              <w:rPr>
                <w:rFonts w:ascii="Times New Roman" w:hAnsi="Times New Roman" w:cs="Times New Roman"/>
                <w:sz w:val="24"/>
                <w:szCs w:val="24"/>
              </w:rPr>
            </w:pPr>
            <w:r w:rsidRPr="00F93CB0">
              <w:rPr>
                <w:rFonts w:ascii="Times New Roman" w:hAnsi="Times New Roman" w:cs="Times New Roman"/>
                <w:sz w:val="24"/>
                <w:szCs w:val="24"/>
              </w:rPr>
              <w:t>(1)</w:t>
            </w:r>
          </w:p>
        </w:tc>
      </w:tr>
    </w:tbl>
    <w:p w14:paraId="35FC6B12" w14:textId="77777777" w:rsidR="003E3821" w:rsidRPr="00F93CB0" w:rsidRDefault="003E3821" w:rsidP="003E3821">
      <w:pPr>
        <w:widowControl/>
        <w:wordWrap/>
        <w:spacing w:line="240" w:lineRule="auto"/>
        <w:rPr>
          <w:rFonts w:ascii="Times New Roman" w:hAnsi="Times New Roman" w:cs="Times New Roman"/>
          <w:sz w:val="24"/>
          <w:szCs w:val="24"/>
        </w:rPr>
      </w:pPr>
    </w:p>
    <w:p w14:paraId="2FA45101" w14:textId="77777777" w:rsidR="003E3821" w:rsidRPr="00F93CB0" w:rsidRDefault="003E3821" w:rsidP="003E3821">
      <w:pPr>
        <w:widowControl/>
        <w:wordWrap/>
        <w:spacing w:line="240" w:lineRule="auto"/>
        <w:rPr>
          <w:rFonts w:ascii="Times New Roman" w:eastAsia="Malgun Gothic" w:hAnsi="Times New Roman" w:cs="Times New Roman"/>
          <w:sz w:val="24"/>
          <w:szCs w:val="24"/>
        </w:rPr>
      </w:pPr>
      <w:r w:rsidRPr="00F93CB0">
        <w:rPr>
          <w:rFonts w:ascii="Times New Roman" w:eastAsia="Malgun Gothic" w:hAnsi="Times New Roman" w:cs="Times New Roman"/>
          <w:sz w:val="24"/>
          <w:szCs w:val="24"/>
        </w:rPr>
        <w:t>Pastikan bahwa simbol yang digunakan telah didefinisikan terlebih dahulu sebelum persamaan digunakan, atau mengikuti persamaan tersebut.</w:t>
      </w:r>
    </w:p>
    <w:p w14:paraId="4DC4676F" w14:textId="77777777" w:rsidR="003E3821" w:rsidRPr="00F93CB0" w:rsidRDefault="003E3821" w:rsidP="003E3821">
      <w:pPr>
        <w:widowControl/>
        <w:wordWrap/>
        <w:spacing w:line="240" w:lineRule="auto"/>
        <w:rPr>
          <w:rFonts w:ascii="Times New Roman" w:hAnsi="Times New Roman" w:cs="Times New Roman"/>
          <w:sz w:val="24"/>
          <w:szCs w:val="24"/>
        </w:rPr>
      </w:pPr>
      <w:r w:rsidRPr="00F93CB0">
        <w:rPr>
          <w:rFonts w:ascii="Times New Roman" w:hAnsi="Times New Roman" w:cs="Times New Roman"/>
          <w:sz w:val="24"/>
          <w:szCs w:val="24"/>
        </w:rPr>
        <w:t xml:space="preserve">Gunakan kata “Persamaan” pada awal kalimat, namun jika berada di tengah kalimat gunakan angka di dalam tanda kurung saja. </w:t>
      </w:r>
    </w:p>
    <w:p w14:paraId="02C0DF86" w14:textId="77777777" w:rsidR="003E3821" w:rsidRPr="00F93CB0" w:rsidRDefault="003E3821" w:rsidP="003E3821">
      <w:pPr>
        <w:widowControl/>
        <w:wordWrap/>
        <w:spacing w:line="240" w:lineRule="auto"/>
        <w:rPr>
          <w:rFonts w:ascii="Times New Roman" w:hAnsi="Times New Roman" w:cs="Times New Roman"/>
          <w:sz w:val="24"/>
          <w:szCs w:val="24"/>
        </w:rPr>
      </w:pPr>
      <w:r w:rsidRPr="00F93CB0">
        <w:rPr>
          <w:rFonts w:ascii="Times New Roman" w:hAnsi="Times New Roman" w:cs="Times New Roman"/>
          <w:sz w:val="24"/>
          <w:szCs w:val="24"/>
        </w:rPr>
        <w:t>(mis. Persamaan (1) merupakan fungsi dari persamaan kuadarat. Huruf a, b dan c di (1) merupakan koefisien.</w:t>
      </w:r>
    </w:p>
    <w:p w14:paraId="3C4BD51F" w14:textId="77777777" w:rsidR="003E3821" w:rsidRPr="00F93CB0" w:rsidRDefault="003E3821" w:rsidP="003E3821">
      <w:pPr>
        <w:widowControl/>
        <w:wordWrap/>
        <w:spacing w:line="240" w:lineRule="auto"/>
        <w:rPr>
          <w:rFonts w:ascii="Times New Roman" w:hAnsi="Times New Roman" w:cs="Times New Roman"/>
          <w:sz w:val="24"/>
          <w:szCs w:val="24"/>
        </w:rPr>
      </w:pPr>
    </w:p>
    <w:p w14:paraId="443BDE01" w14:textId="77777777" w:rsidR="003E3821" w:rsidRPr="008A433A" w:rsidRDefault="003E3821" w:rsidP="003E3821">
      <w:pPr>
        <w:widowControl/>
        <w:wordWrap/>
        <w:spacing w:line="240" w:lineRule="auto"/>
        <w:rPr>
          <w:rFonts w:ascii="Times New Roman" w:hAnsi="Times New Roman" w:cs="Times New Roman"/>
          <w:b/>
          <w:bCs/>
          <w:sz w:val="24"/>
          <w:szCs w:val="24"/>
        </w:rPr>
      </w:pPr>
      <w:r w:rsidRPr="008A433A">
        <w:rPr>
          <w:rFonts w:ascii="Times New Roman" w:hAnsi="Times New Roman" w:cs="Times New Roman"/>
          <w:b/>
          <w:bCs/>
          <w:sz w:val="24"/>
          <w:szCs w:val="24"/>
        </w:rPr>
        <w:t>4. Satuan</w:t>
      </w:r>
    </w:p>
    <w:p w14:paraId="47C0B1BE" w14:textId="34A76946" w:rsidR="003E3821" w:rsidRPr="00F93CB0" w:rsidRDefault="003E3821" w:rsidP="003E3821">
      <w:pPr>
        <w:widowControl/>
        <w:wordWrap/>
        <w:spacing w:line="240" w:lineRule="auto"/>
        <w:rPr>
          <w:rFonts w:ascii="Times New Roman" w:hAnsi="Times New Roman" w:cs="Times New Roman"/>
          <w:sz w:val="24"/>
          <w:szCs w:val="24"/>
        </w:rPr>
      </w:pPr>
      <w:r w:rsidRPr="00F93CB0">
        <w:rPr>
          <w:rFonts w:ascii="Times New Roman" w:hAnsi="Times New Roman" w:cs="Times New Roman"/>
          <w:sz w:val="24"/>
          <w:szCs w:val="24"/>
        </w:rPr>
        <w:lastRenderedPageBreak/>
        <w:t>Sebisa mungkin gunakan satuan SI—jika terpaksa menggunakan satuan British atau US, gunakan padanan satuan SI di dalam kurung setelah penggunaan pertama. Jika subskrip dan superskrip diperlukan, gunakan seakurat mungkin.</w:t>
      </w:r>
    </w:p>
    <w:p w14:paraId="466F96A5" w14:textId="6A69446D" w:rsidR="003E3821" w:rsidRPr="00F93CB0" w:rsidRDefault="00334E04" w:rsidP="003E3821">
      <w:pPr>
        <w:widowControl/>
        <w:wordWrap/>
        <w:spacing w:line="240" w:lineRule="auto"/>
        <w:rPr>
          <w:rFonts w:ascii="Times New Roman" w:hAnsi="Times New Roman" w:cs="Times New Roman"/>
          <w:sz w:val="24"/>
          <w:szCs w:val="24"/>
        </w:rPr>
      </w:pPr>
      <w:r>
        <w:rPr>
          <w:rFonts w:ascii="Times New Roman" w:hAnsi="Times New Roman" w:cs="Times New Roman"/>
          <w:sz w:val="24"/>
          <w:szCs w:val="24"/>
        </w:rPr>
        <w:t>Contoh: Curie (3</w:t>
      </w:r>
      <w:r w:rsidR="00DE05F1">
        <w:rPr>
          <w:rFonts w:ascii="Times New Roman" w:hAnsi="Times New Roman" w:cs="Times New Roman"/>
          <w:sz w:val="24"/>
          <w:szCs w:val="24"/>
        </w:rPr>
        <w:t>.</w:t>
      </w:r>
      <w:r>
        <w:rPr>
          <w:rFonts w:ascii="Times New Roman" w:hAnsi="Times New Roman" w:cs="Times New Roman"/>
          <w:sz w:val="24"/>
          <w:szCs w:val="24"/>
        </w:rPr>
        <w:t>7×10</w:t>
      </w:r>
      <w:r w:rsidRPr="00334E04">
        <w:rPr>
          <w:rFonts w:ascii="Times New Roman" w:hAnsi="Times New Roman" w:cs="Times New Roman"/>
          <w:sz w:val="24"/>
          <w:szCs w:val="24"/>
          <w:vertAlign w:val="superscript"/>
        </w:rPr>
        <w:t>10</w:t>
      </w:r>
      <w:r w:rsidR="00DE05F1">
        <w:rPr>
          <w:rFonts w:ascii="Times New Roman" w:hAnsi="Times New Roman" w:cs="Times New Roman"/>
          <w:sz w:val="24"/>
          <w:szCs w:val="24"/>
        </w:rPr>
        <w:t xml:space="preserve"> Bq); rem (0.01 Gy); rad (0.</w:t>
      </w:r>
      <w:r>
        <w:rPr>
          <w:rFonts w:ascii="Times New Roman" w:hAnsi="Times New Roman" w:cs="Times New Roman"/>
          <w:sz w:val="24"/>
          <w:szCs w:val="24"/>
        </w:rPr>
        <w:t>01 Sv).</w:t>
      </w:r>
    </w:p>
    <w:p w14:paraId="44E8D8B6" w14:textId="77777777" w:rsidR="003E3821" w:rsidRPr="00F93CB0" w:rsidRDefault="003E3821" w:rsidP="003E3821">
      <w:pPr>
        <w:widowControl/>
        <w:wordWrap/>
        <w:spacing w:line="240" w:lineRule="auto"/>
        <w:rPr>
          <w:rFonts w:ascii="Times New Roman" w:hAnsi="Times New Roman" w:cs="Times New Roman"/>
          <w:b/>
          <w:sz w:val="24"/>
          <w:szCs w:val="24"/>
        </w:rPr>
      </w:pPr>
      <w:r w:rsidRPr="00F93CB0">
        <w:rPr>
          <w:rFonts w:ascii="Times New Roman" w:hAnsi="Times New Roman" w:cs="Times New Roman"/>
          <w:b/>
          <w:sz w:val="24"/>
          <w:szCs w:val="24"/>
        </w:rPr>
        <w:t>Satuan Turunan</w:t>
      </w:r>
    </w:p>
    <w:p w14:paraId="0DA56FD6" w14:textId="2DB2BA74" w:rsidR="00F2395B" w:rsidRPr="00F2395B" w:rsidRDefault="00F2395B" w:rsidP="003E3821">
      <w:pPr>
        <w:widowControl/>
        <w:wordWrap/>
        <w:spacing w:line="240" w:lineRule="auto"/>
        <w:rPr>
          <w:rFonts w:ascii="Times New Roman" w:hAnsi="Times New Roman" w:cs="Times New Roman"/>
          <w:sz w:val="24"/>
          <w:szCs w:val="24"/>
        </w:rPr>
      </w:pPr>
      <w:r w:rsidRPr="00F2395B">
        <w:rPr>
          <w:rFonts w:ascii="Times New Roman" w:hAnsi="Times New Roman" w:cs="Times New Roman"/>
          <w:sz w:val="24"/>
          <w:szCs w:val="24"/>
        </w:rPr>
        <w:t>Penulisan satuan turunan menggunakan garis miring. Contoh:  cm/s</w:t>
      </w:r>
      <w:r w:rsidRPr="00F2395B">
        <w:rPr>
          <w:rFonts w:ascii="Times New Roman" w:hAnsi="Times New Roman" w:cs="Times New Roman"/>
          <w:sz w:val="24"/>
          <w:szCs w:val="24"/>
          <w:vertAlign w:val="superscript"/>
        </w:rPr>
        <w:t xml:space="preserve">2 </w:t>
      </w:r>
      <w:r w:rsidRPr="00F2395B">
        <w:rPr>
          <w:rFonts w:ascii="Times New Roman" w:hAnsi="Times New Roman" w:cs="Times New Roman"/>
          <w:sz w:val="24"/>
          <w:szCs w:val="24"/>
        </w:rPr>
        <w:t>, g/(cm · s)</w:t>
      </w:r>
    </w:p>
    <w:p w14:paraId="190713E7" w14:textId="77777777" w:rsidR="003E3821" w:rsidRPr="00F93CB0" w:rsidRDefault="003E3821" w:rsidP="003E3821">
      <w:pPr>
        <w:widowControl/>
        <w:wordWrap/>
        <w:spacing w:line="240" w:lineRule="auto"/>
        <w:rPr>
          <w:rFonts w:ascii="Times New Roman" w:hAnsi="Times New Roman" w:cs="Times New Roman"/>
          <w:sz w:val="24"/>
          <w:szCs w:val="24"/>
        </w:rPr>
      </w:pPr>
    </w:p>
    <w:p w14:paraId="3F9333E6" w14:textId="77777777" w:rsidR="003E3821" w:rsidRPr="008A433A" w:rsidRDefault="003E3821" w:rsidP="003E3821">
      <w:pPr>
        <w:widowControl/>
        <w:wordWrap/>
        <w:spacing w:line="240" w:lineRule="auto"/>
        <w:rPr>
          <w:rFonts w:ascii="Times New Roman" w:hAnsi="Times New Roman" w:cs="Times New Roman"/>
          <w:b/>
          <w:bCs/>
          <w:sz w:val="24"/>
          <w:szCs w:val="24"/>
        </w:rPr>
      </w:pPr>
      <w:r w:rsidRPr="008A433A">
        <w:rPr>
          <w:rFonts w:ascii="Times New Roman" w:hAnsi="Times New Roman" w:cs="Times New Roman"/>
          <w:b/>
          <w:bCs/>
          <w:sz w:val="24"/>
          <w:szCs w:val="24"/>
        </w:rPr>
        <w:t>5. Tabel dan Gambar</w:t>
      </w:r>
    </w:p>
    <w:p w14:paraId="0D3AD420" w14:textId="77777777" w:rsidR="003E3821" w:rsidRPr="00F93CB0" w:rsidRDefault="003E3821" w:rsidP="003E3821">
      <w:pPr>
        <w:widowControl/>
        <w:wordWrap/>
        <w:spacing w:line="240" w:lineRule="auto"/>
        <w:rPr>
          <w:rFonts w:ascii="Times New Roman" w:hAnsi="Times New Roman" w:cs="Times New Roman"/>
          <w:b/>
          <w:sz w:val="24"/>
          <w:szCs w:val="24"/>
        </w:rPr>
      </w:pPr>
      <w:r w:rsidRPr="00F93CB0">
        <w:rPr>
          <w:rFonts w:ascii="Times New Roman" w:hAnsi="Times New Roman" w:cs="Times New Roman"/>
          <w:b/>
          <w:sz w:val="24"/>
          <w:szCs w:val="24"/>
        </w:rPr>
        <w:t>1) Tabel</w:t>
      </w:r>
    </w:p>
    <w:p w14:paraId="09787169" w14:textId="7FDCD519" w:rsidR="003E3821" w:rsidRDefault="003E3821" w:rsidP="00334E04">
      <w:pPr>
        <w:widowControl/>
        <w:wordWrap/>
        <w:spacing w:line="240" w:lineRule="auto"/>
        <w:rPr>
          <w:rFonts w:ascii="Times New Roman" w:hAnsi="Times New Roman" w:cs="Times New Roman"/>
          <w:sz w:val="24"/>
          <w:szCs w:val="24"/>
        </w:rPr>
      </w:pPr>
      <w:r w:rsidRPr="00F93CB0">
        <w:rPr>
          <w:rFonts w:ascii="Times New Roman" w:hAnsi="Times New Roman" w:cs="Times New Roman"/>
          <w:sz w:val="24"/>
          <w:szCs w:val="24"/>
        </w:rPr>
        <w:t>Tabel menyajikan informasi yang disusun dalam kolom dan baris, dan paling sering digunakan untuk menyajikan data numerik. Setiap tabel harus memiliki judul</w:t>
      </w:r>
      <w:r w:rsidR="00334E04">
        <w:rPr>
          <w:rFonts w:ascii="Times New Roman" w:hAnsi="Times New Roman" w:cs="Times New Roman"/>
          <w:sz w:val="24"/>
          <w:szCs w:val="24"/>
        </w:rPr>
        <w:t xml:space="preserve"> yang </w:t>
      </w:r>
      <w:r w:rsidRPr="00F93CB0">
        <w:rPr>
          <w:rFonts w:ascii="Times New Roman" w:hAnsi="Times New Roman" w:cs="Times New Roman"/>
          <w:sz w:val="24"/>
          <w:szCs w:val="24"/>
        </w:rPr>
        <w:t>diberi nomor secara berurutan</w:t>
      </w:r>
      <w:r w:rsidR="00334E04">
        <w:rPr>
          <w:rFonts w:ascii="Times New Roman" w:hAnsi="Times New Roman" w:cs="Times New Roman"/>
          <w:sz w:val="24"/>
          <w:szCs w:val="24"/>
        </w:rPr>
        <w:t xml:space="preserve"> dan</w:t>
      </w:r>
      <w:r w:rsidRPr="00F93CB0">
        <w:rPr>
          <w:rFonts w:ascii="Times New Roman" w:hAnsi="Times New Roman" w:cs="Times New Roman"/>
          <w:sz w:val="24"/>
          <w:szCs w:val="24"/>
        </w:rPr>
        <w:t xml:space="preserve"> ditempatkan </w:t>
      </w:r>
      <w:r w:rsidR="00334E04">
        <w:rPr>
          <w:rFonts w:ascii="Times New Roman" w:hAnsi="Times New Roman" w:cs="Times New Roman"/>
          <w:sz w:val="24"/>
          <w:szCs w:val="24"/>
        </w:rPr>
        <w:t>di atas tabel</w:t>
      </w:r>
      <w:r w:rsidRPr="00F93CB0">
        <w:rPr>
          <w:rFonts w:ascii="Times New Roman" w:hAnsi="Times New Roman" w:cs="Times New Roman"/>
          <w:sz w:val="24"/>
          <w:szCs w:val="24"/>
        </w:rPr>
        <w:t>.</w:t>
      </w:r>
      <w:r w:rsidR="00334E04">
        <w:rPr>
          <w:rFonts w:ascii="Times New Roman" w:hAnsi="Times New Roman" w:cs="Times New Roman"/>
          <w:sz w:val="24"/>
          <w:szCs w:val="24"/>
        </w:rPr>
        <w:t xml:space="preserve"> </w:t>
      </w:r>
      <w:r w:rsidRPr="00F93CB0">
        <w:rPr>
          <w:rFonts w:ascii="Times New Roman" w:hAnsi="Times New Roman" w:cs="Times New Roman"/>
          <w:sz w:val="24"/>
          <w:szCs w:val="24"/>
        </w:rPr>
        <w:t xml:space="preserve">Judul tabel </w:t>
      </w:r>
      <w:r w:rsidR="00544445">
        <w:rPr>
          <w:rFonts w:ascii="Times New Roman" w:hAnsi="Times New Roman" w:cs="Times New Roman"/>
          <w:sz w:val="24"/>
          <w:szCs w:val="24"/>
        </w:rPr>
        <w:t xml:space="preserve">diawali dengan huruf kapital dan </w:t>
      </w:r>
      <w:r w:rsidRPr="00F93CB0">
        <w:rPr>
          <w:rFonts w:ascii="Times New Roman" w:hAnsi="Times New Roman" w:cs="Times New Roman"/>
          <w:sz w:val="24"/>
          <w:szCs w:val="24"/>
        </w:rPr>
        <w:t>tidak menggunakan titik di akhir keterangan</w:t>
      </w:r>
      <w:r w:rsidR="00334E04">
        <w:rPr>
          <w:rFonts w:ascii="Times New Roman" w:hAnsi="Times New Roman" w:cs="Times New Roman"/>
          <w:sz w:val="24"/>
          <w:szCs w:val="24"/>
        </w:rPr>
        <w:t>.</w:t>
      </w:r>
      <w:r w:rsidR="00964393">
        <w:rPr>
          <w:rFonts w:ascii="Times New Roman" w:hAnsi="Times New Roman" w:cs="Times New Roman"/>
          <w:sz w:val="24"/>
          <w:szCs w:val="24"/>
        </w:rPr>
        <w:t xml:space="preserve"> </w:t>
      </w:r>
    </w:p>
    <w:p w14:paraId="547EBDC6" w14:textId="1EB4C002" w:rsidR="00964393" w:rsidRDefault="00964393" w:rsidP="00334E04">
      <w:pPr>
        <w:widowControl/>
        <w:wordWrap/>
        <w:spacing w:line="240" w:lineRule="auto"/>
        <w:rPr>
          <w:rFonts w:ascii="Times New Roman" w:hAnsi="Times New Roman" w:cs="Times New Roman"/>
          <w:sz w:val="24"/>
          <w:szCs w:val="24"/>
        </w:rPr>
      </w:pPr>
      <w:r>
        <w:rPr>
          <w:rFonts w:ascii="Times New Roman" w:hAnsi="Times New Roman" w:cs="Times New Roman"/>
          <w:sz w:val="24"/>
          <w:szCs w:val="24"/>
        </w:rPr>
        <w:t xml:space="preserve">Tabel </w:t>
      </w:r>
      <w:r w:rsidRPr="00964393">
        <w:rPr>
          <w:rFonts w:ascii="Times New Roman" w:hAnsi="Times New Roman" w:cs="Times New Roman"/>
          <w:b/>
          <w:sz w:val="24"/>
          <w:szCs w:val="24"/>
        </w:rPr>
        <w:t xml:space="preserve">tidak </w:t>
      </w:r>
      <w:r>
        <w:rPr>
          <w:rFonts w:ascii="Times New Roman" w:hAnsi="Times New Roman" w:cs="Times New Roman"/>
          <w:b/>
          <w:sz w:val="24"/>
          <w:szCs w:val="24"/>
        </w:rPr>
        <w:t>ditampilkan</w:t>
      </w:r>
      <w:r>
        <w:rPr>
          <w:rFonts w:ascii="Times New Roman" w:hAnsi="Times New Roman" w:cs="Times New Roman"/>
          <w:sz w:val="24"/>
          <w:szCs w:val="24"/>
        </w:rPr>
        <w:t xml:space="preserve"> dalam bentuk gambar (.jpeg, .png, dll)</w:t>
      </w:r>
      <w:r w:rsidR="007C5396">
        <w:rPr>
          <w:rFonts w:ascii="Times New Roman" w:hAnsi="Times New Roman" w:cs="Times New Roman"/>
          <w:sz w:val="24"/>
          <w:szCs w:val="24"/>
        </w:rPr>
        <w:t>.</w:t>
      </w:r>
    </w:p>
    <w:p w14:paraId="73E2412E" w14:textId="1A4B4F1C" w:rsidR="00334E04" w:rsidRPr="00964393" w:rsidRDefault="00334E04" w:rsidP="00964393">
      <w:pPr>
        <w:jc w:val="center"/>
        <w:rPr>
          <w:rFonts w:ascii="Times New Roman" w:hAnsi="Times New Roman" w:cs="Times New Roman"/>
        </w:rPr>
      </w:pPr>
      <w:r w:rsidRPr="00964393">
        <w:rPr>
          <w:rFonts w:ascii="Times New Roman" w:hAnsi="Times New Roman" w:cs="Times New Roman"/>
          <w:b/>
          <w:bCs/>
          <w:lang w:val="de-AT"/>
        </w:rPr>
        <w:t>Tabel 1.</w:t>
      </w:r>
      <w:r w:rsidRPr="00964393">
        <w:rPr>
          <w:rFonts w:ascii="Times New Roman" w:hAnsi="Times New Roman" w:cs="Times New Roman"/>
          <w:lang w:val="de-AT"/>
        </w:rPr>
        <w:t xml:space="preserve"> </w:t>
      </w:r>
      <w:r w:rsidR="00964393" w:rsidRPr="00964393">
        <w:rPr>
          <w:rFonts w:ascii="Times New Roman" w:hAnsi="Times New Roman" w:cs="Times New Roman"/>
          <w:lang w:val="de-AT"/>
        </w:rPr>
        <w:t>Konsentrasi radioisotop di udara</w:t>
      </w:r>
    </w:p>
    <w:tbl>
      <w:tblPr>
        <w:tblW w:w="0" w:type="auto"/>
        <w:jc w:val="center"/>
        <w:tblInd w:w="108" w:type="dxa"/>
        <w:tblLayout w:type="fixed"/>
        <w:tblLook w:val="0000" w:firstRow="0" w:lastRow="0" w:firstColumn="0" w:lastColumn="0" w:noHBand="0" w:noVBand="0"/>
      </w:tblPr>
      <w:tblGrid>
        <w:gridCol w:w="2274"/>
        <w:gridCol w:w="1596"/>
        <w:gridCol w:w="1819"/>
      </w:tblGrid>
      <w:tr w:rsidR="00334E04" w:rsidRPr="007C5396" w14:paraId="4F98BD7C" w14:textId="77777777" w:rsidTr="00964393">
        <w:trPr>
          <w:jc w:val="center"/>
        </w:trPr>
        <w:tc>
          <w:tcPr>
            <w:tcW w:w="2274" w:type="dxa"/>
            <w:tcBorders>
              <w:top w:val="single" w:sz="4" w:space="0" w:color="00000A"/>
              <w:bottom w:val="single" w:sz="4" w:space="0" w:color="00000A"/>
            </w:tcBorders>
            <w:shd w:val="clear" w:color="auto" w:fill="auto"/>
          </w:tcPr>
          <w:p w14:paraId="535A9714" w14:textId="68375639" w:rsidR="00334E04" w:rsidRPr="007C5396" w:rsidRDefault="00F2395B" w:rsidP="00964393">
            <w:pPr>
              <w:jc w:val="center"/>
              <w:rPr>
                <w:rFonts w:ascii="Times New Roman" w:hAnsi="Times New Roman" w:cs="Times New Roman"/>
              </w:rPr>
            </w:pPr>
            <w:r w:rsidRPr="007C5396">
              <w:rPr>
                <w:rFonts w:ascii="Times New Roman" w:hAnsi="Times New Roman" w:cs="Times New Roman"/>
                <w:b/>
              </w:rPr>
              <w:t>Radioisotop</w:t>
            </w:r>
          </w:p>
        </w:tc>
        <w:tc>
          <w:tcPr>
            <w:tcW w:w="1596" w:type="dxa"/>
            <w:tcBorders>
              <w:top w:val="single" w:sz="4" w:space="0" w:color="00000A"/>
              <w:bottom w:val="single" w:sz="4" w:space="0" w:color="00000A"/>
            </w:tcBorders>
            <w:shd w:val="clear" w:color="auto" w:fill="auto"/>
          </w:tcPr>
          <w:p w14:paraId="5562BC0C" w14:textId="61E01408" w:rsidR="00334E04" w:rsidRPr="007C5396" w:rsidRDefault="00F2395B" w:rsidP="00964393">
            <w:pPr>
              <w:jc w:val="center"/>
              <w:rPr>
                <w:rFonts w:ascii="Times New Roman" w:hAnsi="Times New Roman" w:cs="Times New Roman"/>
              </w:rPr>
            </w:pPr>
            <w:r w:rsidRPr="007C5396">
              <w:rPr>
                <w:rFonts w:ascii="Times New Roman" w:hAnsi="Times New Roman" w:cs="Times New Roman"/>
                <w:b/>
                <w:iCs/>
              </w:rPr>
              <w:t>Konsentrasi</w:t>
            </w:r>
            <w:r w:rsidR="00964393" w:rsidRPr="007C5396">
              <w:rPr>
                <w:rFonts w:ascii="Times New Roman" w:hAnsi="Times New Roman" w:cs="Times New Roman"/>
                <w:b/>
                <w:iCs/>
              </w:rPr>
              <w:t xml:space="preserve"> (Bq/m</w:t>
            </w:r>
            <w:r w:rsidR="00964393" w:rsidRPr="007C5396">
              <w:rPr>
                <w:rFonts w:ascii="Times New Roman" w:hAnsi="Times New Roman" w:cs="Times New Roman"/>
                <w:b/>
                <w:iCs/>
                <w:vertAlign w:val="superscript"/>
              </w:rPr>
              <w:t>3</w:t>
            </w:r>
            <w:r w:rsidR="00964393" w:rsidRPr="007C5396">
              <w:rPr>
                <w:rFonts w:ascii="Times New Roman" w:hAnsi="Times New Roman" w:cs="Times New Roman"/>
                <w:b/>
                <w:iCs/>
              </w:rPr>
              <w:t>)</w:t>
            </w:r>
          </w:p>
        </w:tc>
        <w:tc>
          <w:tcPr>
            <w:tcW w:w="1819" w:type="dxa"/>
            <w:tcBorders>
              <w:top w:val="single" w:sz="4" w:space="0" w:color="00000A"/>
              <w:bottom w:val="single" w:sz="4" w:space="0" w:color="00000A"/>
            </w:tcBorders>
            <w:shd w:val="clear" w:color="auto" w:fill="auto"/>
          </w:tcPr>
          <w:p w14:paraId="47D4F3C6" w14:textId="2D8EA123" w:rsidR="00334E04" w:rsidRPr="007C5396" w:rsidRDefault="00F2395B" w:rsidP="00964393">
            <w:pPr>
              <w:jc w:val="center"/>
              <w:rPr>
                <w:rFonts w:ascii="Times New Roman" w:hAnsi="Times New Roman" w:cs="Times New Roman"/>
              </w:rPr>
            </w:pPr>
            <w:r w:rsidRPr="007C5396">
              <w:rPr>
                <w:rFonts w:ascii="Times New Roman" w:hAnsi="Times New Roman" w:cs="Times New Roman"/>
                <w:b/>
              </w:rPr>
              <w:t>Keterangan</w:t>
            </w:r>
          </w:p>
        </w:tc>
      </w:tr>
      <w:tr w:rsidR="00334E04" w:rsidRPr="007C5396" w14:paraId="416B1F41" w14:textId="77777777" w:rsidTr="00964393">
        <w:trPr>
          <w:jc w:val="center"/>
        </w:trPr>
        <w:tc>
          <w:tcPr>
            <w:tcW w:w="2274" w:type="dxa"/>
            <w:tcBorders>
              <w:top w:val="single" w:sz="4" w:space="0" w:color="00000A"/>
              <w:bottom w:val="single" w:sz="4" w:space="0" w:color="00000A"/>
            </w:tcBorders>
            <w:shd w:val="clear" w:color="auto" w:fill="auto"/>
          </w:tcPr>
          <w:p w14:paraId="31AA0D9F" w14:textId="4B4415EC" w:rsidR="00334E04" w:rsidRPr="007C5396" w:rsidRDefault="00964393" w:rsidP="00964393">
            <w:pPr>
              <w:jc w:val="center"/>
              <w:rPr>
                <w:rFonts w:ascii="Times New Roman" w:hAnsi="Times New Roman" w:cs="Times New Roman"/>
              </w:rPr>
            </w:pPr>
            <w:r w:rsidRPr="007C5396">
              <w:rPr>
                <w:rFonts w:ascii="Times New Roman" w:hAnsi="Times New Roman" w:cs="Times New Roman"/>
                <w:sz w:val="24"/>
                <w:szCs w:val="24"/>
                <w:vertAlign w:val="superscript"/>
              </w:rPr>
              <w:t>137</w:t>
            </w:r>
            <w:r w:rsidRPr="007C5396">
              <w:rPr>
                <w:rFonts w:ascii="Times New Roman" w:hAnsi="Times New Roman" w:cs="Times New Roman"/>
                <w:sz w:val="24"/>
                <w:szCs w:val="24"/>
              </w:rPr>
              <w:t>Cs</w:t>
            </w:r>
          </w:p>
        </w:tc>
        <w:tc>
          <w:tcPr>
            <w:tcW w:w="1596" w:type="dxa"/>
            <w:tcBorders>
              <w:top w:val="single" w:sz="4" w:space="0" w:color="00000A"/>
              <w:bottom w:val="single" w:sz="4" w:space="0" w:color="00000A"/>
            </w:tcBorders>
            <w:shd w:val="clear" w:color="auto" w:fill="auto"/>
          </w:tcPr>
          <w:p w14:paraId="63D962DA" w14:textId="7649D73C" w:rsidR="00334E04" w:rsidRPr="007C5396" w:rsidRDefault="00964393" w:rsidP="00964393">
            <w:pPr>
              <w:jc w:val="center"/>
              <w:rPr>
                <w:rFonts w:ascii="Times New Roman" w:hAnsi="Times New Roman" w:cs="Times New Roman"/>
              </w:rPr>
            </w:pPr>
            <w:r w:rsidRPr="007C5396">
              <w:rPr>
                <w:rFonts w:ascii="Times New Roman" w:hAnsi="Times New Roman" w:cs="Times New Roman"/>
              </w:rPr>
              <w:t>10</w:t>
            </w:r>
          </w:p>
        </w:tc>
        <w:tc>
          <w:tcPr>
            <w:tcW w:w="1819" w:type="dxa"/>
            <w:tcBorders>
              <w:top w:val="single" w:sz="4" w:space="0" w:color="00000A"/>
              <w:bottom w:val="single" w:sz="4" w:space="0" w:color="00000A"/>
            </w:tcBorders>
            <w:shd w:val="clear" w:color="auto" w:fill="auto"/>
          </w:tcPr>
          <w:p w14:paraId="25B23A16" w14:textId="5F47B8F4" w:rsidR="00334E04" w:rsidRPr="007C5396" w:rsidRDefault="00334E04" w:rsidP="00964393">
            <w:pPr>
              <w:jc w:val="center"/>
              <w:rPr>
                <w:rFonts w:ascii="Times New Roman" w:hAnsi="Times New Roman" w:cs="Times New Roman"/>
              </w:rPr>
            </w:pPr>
            <w:r w:rsidRPr="007C5396">
              <w:rPr>
                <w:rFonts w:ascii="Times New Roman" w:hAnsi="Times New Roman" w:cs="Times New Roman"/>
                <w:iCs/>
              </w:rPr>
              <w:t>Times New Roman</w:t>
            </w:r>
            <w:r w:rsidR="007C5396" w:rsidRPr="007C5396">
              <w:rPr>
                <w:rFonts w:ascii="Times New Roman" w:hAnsi="Times New Roman" w:cs="Times New Roman"/>
                <w:iCs/>
              </w:rPr>
              <w:t xml:space="preserve"> font 10</w:t>
            </w:r>
          </w:p>
        </w:tc>
      </w:tr>
      <w:tr w:rsidR="00334E04" w:rsidRPr="004439CA" w14:paraId="0B5FA591" w14:textId="77777777" w:rsidTr="00964393">
        <w:trPr>
          <w:jc w:val="center"/>
        </w:trPr>
        <w:tc>
          <w:tcPr>
            <w:tcW w:w="2274" w:type="dxa"/>
            <w:tcBorders>
              <w:top w:val="single" w:sz="4" w:space="0" w:color="00000A"/>
              <w:bottom w:val="single" w:sz="4" w:space="0" w:color="00000A"/>
            </w:tcBorders>
            <w:shd w:val="clear" w:color="auto" w:fill="auto"/>
          </w:tcPr>
          <w:p w14:paraId="459AE278" w14:textId="50B4AFB1" w:rsidR="00334E04" w:rsidRPr="007C5396" w:rsidRDefault="00964393" w:rsidP="00964393">
            <w:pPr>
              <w:jc w:val="center"/>
              <w:rPr>
                <w:rFonts w:ascii="Times New Roman" w:hAnsi="Times New Roman" w:cs="Times New Roman"/>
              </w:rPr>
            </w:pPr>
            <w:r w:rsidRPr="007C5396">
              <w:rPr>
                <w:rFonts w:ascii="Times New Roman" w:hAnsi="Times New Roman" w:cs="Times New Roman"/>
                <w:sz w:val="24"/>
                <w:szCs w:val="24"/>
                <w:vertAlign w:val="superscript"/>
              </w:rPr>
              <w:t>131</w:t>
            </w:r>
            <w:r w:rsidRPr="007C5396">
              <w:rPr>
                <w:rFonts w:ascii="Times New Roman" w:hAnsi="Times New Roman" w:cs="Times New Roman"/>
                <w:sz w:val="24"/>
                <w:szCs w:val="24"/>
              </w:rPr>
              <w:t>I</w:t>
            </w:r>
          </w:p>
        </w:tc>
        <w:tc>
          <w:tcPr>
            <w:tcW w:w="1596" w:type="dxa"/>
            <w:tcBorders>
              <w:top w:val="single" w:sz="4" w:space="0" w:color="00000A"/>
              <w:bottom w:val="single" w:sz="4" w:space="0" w:color="00000A"/>
            </w:tcBorders>
            <w:shd w:val="clear" w:color="auto" w:fill="auto"/>
          </w:tcPr>
          <w:p w14:paraId="61EEF7F9" w14:textId="4D2A67C8" w:rsidR="00334E04" w:rsidRPr="007C5396" w:rsidRDefault="00F2395B" w:rsidP="00964393">
            <w:pPr>
              <w:jc w:val="center"/>
              <w:rPr>
                <w:rFonts w:ascii="Times New Roman" w:hAnsi="Times New Roman" w:cs="Times New Roman"/>
              </w:rPr>
            </w:pPr>
            <w:r w:rsidRPr="007C5396">
              <w:rPr>
                <w:rFonts w:ascii="Times New Roman" w:hAnsi="Times New Roman" w:cs="Times New Roman"/>
              </w:rPr>
              <w:t>10</w:t>
            </w:r>
          </w:p>
        </w:tc>
        <w:tc>
          <w:tcPr>
            <w:tcW w:w="1819" w:type="dxa"/>
            <w:tcBorders>
              <w:top w:val="single" w:sz="4" w:space="0" w:color="00000A"/>
              <w:bottom w:val="single" w:sz="4" w:space="0" w:color="00000A"/>
            </w:tcBorders>
            <w:shd w:val="clear" w:color="auto" w:fill="auto"/>
          </w:tcPr>
          <w:p w14:paraId="27ABF841" w14:textId="1B3A76BC" w:rsidR="00334E04" w:rsidRPr="007C5396" w:rsidRDefault="007C5396" w:rsidP="00964393">
            <w:pPr>
              <w:jc w:val="center"/>
              <w:rPr>
                <w:rFonts w:ascii="Times New Roman" w:hAnsi="Times New Roman" w:cs="Times New Roman"/>
              </w:rPr>
            </w:pPr>
            <w:r w:rsidRPr="007C5396">
              <w:rPr>
                <w:rFonts w:ascii="Times New Roman" w:hAnsi="Times New Roman" w:cs="Times New Roman"/>
                <w:iCs/>
              </w:rPr>
              <w:t>Times New Roman font 10</w:t>
            </w:r>
          </w:p>
        </w:tc>
      </w:tr>
    </w:tbl>
    <w:p w14:paraId="5DD7B875" w14:textId="77777777" w:rsidR="007C5396" w:rsidRDefault="004439CA" w:rsidP="004439CA">
      <w:pPr>
        <w:widowControl/>
        <w:wordWrap/>
        <w:spacing w:line="240" w:lineRule="auto"/>
        <w:rPr>
          <w:rFonts w:ascii="Times New Roman" w:hAnsi="Times New Roman" w:cs="Times New Roman"/>
          <w:sz w:val="24"/>
          <w:szCs w:val="24"/>
        </w:rPr>
      </w:pPr>
      <w:r w:rsidRPr="00F93CB0">
        <w:rPr>
          <w:rFonts w:ascii="Times New Roman" w:hAnsi="Times New Roman" w:cs="Times New Roman"/>
          <w:sz w:val="24"/>
          <w:szCs w:val="24"/>
        </w:rPr>
        <w:t xml:space="preserve">Saat </w:t>
      </w:r>
      <w:r>
        <w:rPr>
          <w:rFonts w:ascii="Times New Roman" w:hAnsi="Times New Roman" w:cs="Times New Roman"/>
          <w:sz w:val="24"/>
          <w:szCs w:val="24"/>
        </w:rPr>
        <w:t>merujuk</w:t>
      </w:r>
      <w:r w:rsidRPr="00F93CB0">
        <w:rPr>
          <w:rFonts w:ascii="Times New Roman" w:hAnsi="Times New Roman" w:cs="Times New Roman"/>
          <w:sz w:val="24"/>
          <w:szCs w:val="24"/>
        </w:rPr>
        <w:t xml:space="preserve"> tabel dalam makalah, gunakan </w:t>
      </w:r>
      <w:r>
        <w:rPr>
          <w:rFonts w:ascii="Times New Roman" w:hAnsi="Times New Roman" w:cs="Times New Roman"/>
          <w:sz w:val="24"/>
          <w:szCs w:val="24"/>
        </w:rPr>
        <w:t xml:space="preserve">kata </w:t>
      </w:r>
      <w:r w:rsidRPr="00F93CB0">
        <w:rPr>
          <w:rFonts w:ascii="Times New Roman" w:hAnsi="Times New Roman" w:cs="Times New Roman"/>
          <w:sz w:val="24"/>
          <w:szCs w:val="24"/>
        </w:rPr>
        <w:t>"Tabel".</w:t>
      </w:r>
      <w:r>
        <w:rPr>
          <w:rFonts w:ascii="Times New Roman" w:hAnsi="Times New Roman" w:cs="Times New Roman"/>
          <w:sz w:val="24"/>
          <w:szCs w:val="24"/>
        </w:rPr>
        <w:t xml:space="preserve"> M</w:t>
      </w:r>
      <w:r w:rsidRPr="00F93CB0">
        <w:rPr>
          <w:rFonts w:ascii="Times New Roman" w:hAnsi="Times New Roman" w:cs="Times New Roman"/>
          <w:sz w:val="24"/>
          <w:szCs w:val="24"/>
        </w:rPr>
        <w:t>is</w:t>
      </w:r>
      <w:r>
        <w:rPr>
          <w:rFonts w:ascii="Times New Roman" w:hAnsi="Times New Roman" w:cs="Times New Roman"/>
          <w:sz w:val="24"/>
          <w:szCs w:val="24"/>
        </w:rPr>
        <w:t>alnya</w:t>
      </w:r>
      <w:r w:rsidRPr="00F93CB0">
        <w:rPr>
          <w:rFonts w:ascii="Times New Roman" w:hAnsi="Times New Roman" w:cs="Times New Roman"/>
          <w:sz w:val="24"/>
          <w:szCs w:val="24"/>
        </w:rPr>
        <w:t xml:space="preserve"> Tabel 2, Tabel 4–6</w:t>
      </w:r>
      <w:r>
        <w:rPr>
          <w:rFonts w:ascii="Times New Roman" w:hAnsi="Times New Roman" w:cs="Times New Roman"/>
          <w:sz w:val="24"/>
          <w:szCs w:val="24"/>
        </w:rPr>
        <w:t>.</w:t>
      </w:r>
    </w:p>
    <w:p w14:paraId="16B0B92D" w14:textId="37CC4BBA" w:rsidR="004439CA" w:rsidRPr="00F93CB0" w:rsidRDefault="004439CA" w:rsidP="004439CA">
      <w:pPr>
        <w:widowControl/>
        <w:wordWrap/>
        <w:spacing w:line="240" w:lineRule="auto"/>
        <w:rPr>
          <w:rFonts w:ascii="Times New Roman" w:hAnsi="Times New Roman" w:cs="Times New Roman"/>
          <w:sz w:val="24"/>
          <w:szCs w:val="24"/>
        </w:rPr>
      </w:pPr>
      <w:r w:rsidRPr="00F93CB0">
        <w:rPr>
          <w:rFonts w:ascii="Times New Roman" w:hAnsi="Times New Roman" w:cs="Times New Roman"/>
          <w:sz w:val="24"/>
          <w:szCs w:val="24"/>
        </w:rPr>
        <w:t>Untuk tabel, catatan kaki ditunjukkan dengan superskrip huruf kecil dalam urutan abjad (a-z).</w:t>
      </w:r>
    </w:p>
    <w:p w14:paraId="2D0F1359" w14:textId="04AAEF23" w:rsidR="00AE23C7" w:rsidRPr="00F93CB0" w:rsidRDefault="00AE23C7" w:rsidP="00AE23C7">
      <w:pPr>
        <w:widowControl/>
        <w:wordWrap/>
        <w:spacing w:line="240" w:lineRule="auto"/>
        <w:rPr>
          <w:rFonts w:ascii="Times New Roman" w:hAnsi="Times New Roman" w:cs="Times New Roman"/>
          <w:sz w:val="24"/>
          <w:szCs w:val="24"/>
        </w:rPr>
      </w:pPr>
      <w:r w:rsidRPr="00F93CB0">
        <w:rPr>
          <w:rFonts w:ascii="Times New Roman" w:hAnsi="Times New Roman" w:cs="Times New Roman"/>
          <w:sz w:val="24"/>
          <w:szCs w:val="24"/>
        </w:rPr>
        <w:t>Data dalam tabel tidak boleh diduplikasi dalam teks.</w:t>
      </w:r>
    </w:p>
    <w:p w14:paraId="7B4EC7EE" w14:textId="77777777" w:rsidR="00334E04" w:rsidRPr="00F93CB0" w:rsidRDefault="00334E04" w:rsidP="00334E04">
      <w:pPr>
        <w:widowControl/>
        <w:wordWrap/>
        <w:spacing w:line="240" w:lineRule="auto"/>
        <w:rPr>
          <w:rFonts w:ascii="Times New Roman" w:hAnsi="Times New Roman" w:cs="Times New Roman"/>
          <w:sz w:val="24"/>
          <w:szCs w:val="24"/>
        </w:rPr>
      </w:pPr>
    </w:p>
    <w:p w14:paraId="6CA38203" w14:textId="4156DFFE" w:rsidR="003E3821" w:rsidRPr="00F93CB0" w:rsidRDefault="003E3821" w:rsidP="003E3821">
      <w:pPr>
        <w:widowControl/>
        <w:wordWrap/>
        <w:spacing w:line="240" w:lineRule="auto"/>
        <w:rPr>
          <w:rFonts w:ascii="Times New Roman" w:hAnsi="Times New Roman" w:cs="Times New Roman"/>
          <w:b/>
          <w:sz w:val="24"/>
          <w:szCs w:val="24"/>
        </w:rPr>
      </w:pPr>
      <w:r w:rsidRPr="00F93CB0">
        <w:rPr>
          <w:rFonts w:ascii="Times New Roman" w:hAnsi="Times New Roman" w:cs="Times New Roman"/>
          <w:b/>
          <w:sz w:val="24"/>
          <w:szCs w:val="24"/>
        </w:rPr>
        <w:t>2) Gambar, Ilustrasi</w:t>
      </w:r>
      <w:r w:rsidR="004439CA">
        <w:rPr>
          <w:rFonts w:ascii="Times New Roman" w:hAnsi="Times New Roman" w:cs="Times New Roman"/>
          <w:b/>
          <w:sz w:val="24"/>
          <w:szCs w:val="24"/>
        </w:rPr>
        <w:t>,</w:t>
      </w:r>
      <w:r w:rsidRPr="00F93CB0">
        <w:rPr>
          <w:rFonts w:ascii="Times New Roman" w:hAnsi="Times New Roman" w:cs="Times New Roman"/>
          <w:b/>
          <w:sz w:val="24"/>
          <w:szCs w:val="24"/>
        </w:rPr>
        <w:t xml:space="preserve"> dan Diagram</w:t>
      </w:r>
    </w:p>
    <w:p w14:paraId="51E5E994" w14:textId="00AB5DCF" w:rsidR="00E460F6" w:rsidRPr="00F93CB0" w:rsidRDefault="003E3821" w:rsidP="00E460F6">
      <w:pPr>
        <w:widowControl/>
        <w:wordWrap/>
        <w:spacing w:line="240" w:lineRule="auto"/>
        <w:rPr>
          <w:rFonts w:ascii="Times New Roman" w:hAnsi="Times New Roman" w:cs="Times New Roman"/>
          <w:sz w:val="24"/>
          <w:szCs w:val="24"/>
        </w:rPr>
      </w:pPr>
      <w:r w:rsidRPr="00F93CB0">
        <w:rPr>
          <w:rFonts w:ascii="Times New Roman" w:hAnsi="Times New Roman" w:cs="Times New Roman"/>
          <w:sz w:val="24"/>
          <w:szCs w:val="24"/>
        </w:rPr>
        <w:t xml:space="preserve">Gambar </w:t>
      </w:r>
      <w:r w:rsidR="00AE23C7" w:rsidRPr="00AE23C7">
        <w:rPr>
          <w:rFonts w:ascii="Times New Roman" w:hAnsi="Times New Roman" w:cs="Times New Roman"/>
          <w:sz w:val="24"/>
          <w:szCs w:val="24"/>
        </w:rPr>
        <w:t xml:space="preserve">ilustrasi, dan diagram </w:t>
      </w:r>
      <w:r w:rsidRPr="00F93CB0">
        <w:rPr>
          <w:rFonts w:ascii="Times New Roman" w:hAnsi="Times New Roman" w:cs="Times New Roman"/>
          <w:sz w:val="24"/>
          <w:szCs w:val="24"/>
        </w:rPr>
        <w:t xml:space="preserve">harus akurat, jelas, dan ringkas. Gambar, ilustrasi dan diagram disiapkan </w:t>
      </w:r>
      <w:r w:rsidR="004439CA">
        <w:rPr>
          <w:rFonts w:ascii="Times New Roman" w:hAnsi="Times New Roman" w:cs="Times New Roman"/>
          <w:sz w:val="24"/>
          <w:szCs w:val="24"/>
        </w:rPr>
        <w:t xml:space="preserve">dalam </w:t>
      </w:r>
      <w:r w:rsidR="00E460F6" w:rsidRPr="00F93CB0">
        <w:rPr>
          <w:rFonts w:ascii="Times New Roman" w:hAnsi="Times New Roman" w:cs="Times New Roman"/>
          <w:sz w:val="24"/>
          <w:szCs w:val="24"/>
        </w:rPr>
        <w:t xml:space="preserve">format </w:t>
      </w:r>
      <w:r w:rsidR="00E460F6" w:rsidRPr="00F93CB0">
        <w:rPr>
          <w:rFonts w:ascii="Times New Roman" w:hAnsi="Times New Roman" w:cs="Times New Roman"/>
          <w:b/>
          <w:bCs/>
          <w:sz w:val="24"/>
          <w:szCs w:val="24"/>
        </w:rPr>
        <w:t>jpeg</w:t>
      </w:r>
      <w:r w:rsidR="00E460F6" w:rsidRPr="00F93CB0">
        <w:rPr>
          <w:rFonts w:ascii="Times New Roman" w:hAnsi="Times New Roman" w:cs="Times New Roman"/>
          <w:sz w:val="24"/>
          <w:szCs w:val="24"/>
        </w:rPr>
        <w:t xml:space="preserve"> atau </w:t>
      </w:r>
      <w:r w:rsidR="00E460F6" w:rsidRPr="00F93CB0">
        <w:rPr>
          <w:rFonts w:ascii="Times New Roman" w:hAnsi="Times New Roman" w:cs="Times New Roman"/>
          <w:b/>
          <w:bCs/>
          <w:sz w:val="24"/>
          <w:szCs w:val="24"/>
        </w:rPr>
        <w:t>tiff</w:t>
      </w:r>
      <w:r w:rsidR="00E460F6" w:rsidRPr="00F93CB0">
        <w:rPr>
          <w:rFonts w:ascii="Times New Roman" w:hAnsi="Times New Roman" w:cs="Times New Roman"/>
          <w:sz w:val="24"/>
          <w:szCs w:val="24"/>
        </w:rPr>
        <w:t xml:space="preserve"> dengan resolusi minimal 300 dpi.</w:t>
      </w:r>
    </w:p>
    <w:p w14:paraId="353B4909" w14:textId="22F82D93" w:rsidR="004439CA" w:rsidRDefault="004439CA" w:rsidP="00544445">
      <w:pPr>
        <w:widowControl/>
        <w:wordWrap/>
        <w:spacing w:line="240" w:lineRule="auto"/>
        <w:rPr>
          <w:rFonts w:ascii="Times New Roman" w:hAnsi="Times New Roman" w:cs="Times New Roman"/>
          <w:sz w:val="24"/>
          <w:szCs w:val="24"/>
        </w:rPr>
      </w:pPr>
      <w:r w:rsidRPr="00F93CB0">
        <w:rPr>
          <w:rFonts w:ascii="Times New Roman" w:hAnsi="Times New Roman" w:cs="Times New Roman"/>
          <w:sz w:val="24"/>
          <w:szCs w:val="24"/>
        </w:rPr>
        <w:t xml:space="preserve">Setiap </w:t>
      </w:r>
      <w:r>
        <w:rPr>
          <w:rFonts w:ascii="Times New Roman" w:hAnsi="Times New Roman" w:cs="Times New Roman"/>
          <w:sz w:val="24"/>
          <w:szCs w:val="24"/>
        </w:rPr>
        <w:t>gambar</w:t>
      </w:r>
      <w:r w:rsidRPr="00F93CB0">
        <w:rPr>
          <w:rFonts w:ascii="Times New Roman" w:hAnsi="Times New Roman" w:cs="Times New Roman"/>
          <w:sz w:val="24"/>
          <w:szCs w:val="24"/>
        </w:rPr>
        <w:t xml:space="preserve"> harus memiliki judul</w:t>
      </w:r>
      <w:r>
        <w:rPr>
          <w:rFonts w:ascii="Times New Roman" w:hAnsi="Times New Roman" w:cs="Times New Roman"/>
          <w:sz w:val="24"/>
          <w:szCs w:val="24"/>
        </w:rPr>
        <w:t xml:space="preserve"> yang </w:t>
      </w:r>
      <w:r w:rsidRPr="00F93CB0">
        <w:rPr>
          <w:rFonts w:ascii="Times New Roman" w:hAnsi="Times New Roman" w:cs="Times New Roman"/>
          <w:sz w:val="24"/>
          <w:szCs w:val="24"/>
        </w:rPr>
        <w:t>diberi nomor secara berurutan</w:t>
      </w:r>
      <w:r>
        <w:rPr>
          <w:rFonts w:ascii="Times New Roman" w:hAnsi="Times New Roman" w:cs="Times New Roman"/>
          <w:sz w:val="24"/>
          <w:szCs w:val="24"/>
        </w:rPr>
        <w:t xml:space="preserve"> dan</w:t>
      </w:r>
      <w:r w:rsidRPr="00F93CB0">
        <w:rPr>
          <w:rFonts w:ascii="Times New Roman" w:hAnsi="Times New Roman" w:cs="Times New Roman"/>
          <w:sz w:val="24"/>
          <w:szCs w:val="24"/>
        </w:rPr>
        <w:t xml:space="preserve"> ditempatkan </w:t>
      </w:r>
      <w:r>
        <w:rPr>
          <w:rFonts w:ascii="Times New Roman" w:hAnsi="Times New Roman" w:cs="Times New Roman"/>
          <w:sz w:val="24"/>
          <w:szCs w:val="24"/>
        </w:rPr>
        <w:t>di bawah gambar</w:t>
      </w:r>
      <w:r w:rsidRPr="00F93CB0">
        <w:rPr>
          <w:rFonts w:ascii="Times New Roman" w:hAnsi="Times New Roman" w:cs="Times New Roman"/>
          <w:sz w:val="24"/>
          <w:szCs w:val="24"/>
        </w:rPr>
        <w:t>.</w:t>
      </w:r>
      <w:r>
        <w:rPr>
          <w:rFonts w:ascii="Times New Roman" w:hAnsi="Times New Roman" w:cs="Times New Roman"/>
          <w:sz w:val="24"/>
          <w:szCs w:val="24"/>
        </w:rPr>
        <w:t xml:space="preserve"> </w:t>
      </w:r>
      <w:r w:rsidRPr="00F93CB0">
        <w:rPr>
          <w:rFonts w:ascii="Times New Roman" w:hAnsi="Times New Roman" w:cs="Times New Roman"/>
          <w:sz w:val="24"/>
          <w:szCs w:val="24"/>
        </w:rPr>
        <w:t xml:space="preserve">Judul </w:t>
      </w:r>
      <w:r>
        <w:rPr>
          <w:rFonts w:ascii="Times New Roman" w:hAnsi="Times New Roman" w:cs="Times New Roman"/>
          <w:sz w:val="24"/>
          <w:szCs w:val="24"/>
        </w:rPr>
        <w:t>gambar</w:t>
      </w:r>
      <w:r w:rsidRPr="00F93CB0">
        <w:rPr>
          <w:rFonts w:ascii="Times New Roman" w:hAnsi="Times New Roman" w:cs="Times New Roman"/>
          <w:sz w:val="24"/>
          <w:szCs w:val="24"/>
        </w:rPr>
        <w:t xml:space="preserve"> </w:t>
      </w:r>
      <w:r w:rsidR="00544445">
        <w:rPr>
          <w:rFonts w:ascii="Times New Roman" w:hAnsi="Times New Roman" w:cs="Times New Roman"/>
          <w:sz w:val="24"/>
          <w:szCs w:val="24"/>
        </w:rPr>
        <w:t xml:space="preserve">diawali dengan huruf kapital dan </w:t>
      </w:r>
      <w:r>
        <w:rPr>
          <w:rFonts w:ascii="Times New Roman" w:hAnsi="Times New Roman" w:cs="Times New Roman"/>
          <w:sz w:val="24"/>
          <w:szCs w:val="24"/>
        </w:rPr>
        <w:t xml:space="preserve">tidak </w:t>
      </w:r>
      <w:r w:rsidRPr="00F93CB0">
        <w:rPr>
          <w:rFonts w:ascii="Times New Roman" w:hAnsi="Times New Roman" w:cs="Times New Roman"/>
          <w:sz w:val="24"/>
          <w:szCs w:val="24"/>
        </w:rPr>
        <w:t>menggunakan titik di akhir keterangan</w:t>
      </w:r>
      <w:r>
        <w:rPr>
          <w:rFonts w:ascii="Times New Roman" w:hAnsi="Times New Roman" w:cs="Times New Roman"/>
          <w:sz w:val="24"/>
          <w:szCs w:val="24"/>
        </w:rPr>
        <w:t>.</w:t>
      </w:r>
    </w:p>
    <w:p w14:paraId="1E1A6C02" w14:textId="4F6C31E0" w:rsidR="003E3821" w:rsidRPr="00F93CB0" w:rsidRDefault="003E3821" w:rsidP="003E3821">
      <w:pPr>
        <w:widowControl/>
        <w:wordWrap/>
        <w:spacing w:line="240" w:lineRule="auto"/>
        <w:rPr>
          <w:rFonts w:ascii="Times New Roman" w:hAnsi="Times New Roman" w:cs="Times New Roman"/>
          <w:sz w:val="24"/>
          <w:szCs w:val="24"/>
        </w:rPr>
      </w:pPr>
      <w:r w:rsidRPr="00F93CB0">
        <w:rPr>
          <w:rFonts w:ascii="Times New Roman" w:hAnsi="Times New Roman" w:cs="Times New Roman"/>
          <w:sz w:val="24"/>
          <w:szCs w:val="24"/>
        </w:rPr>
        <w:t xml:space="preserve">Saat </w:t>
      </w:r>
      <w:r w:rsidR="004439CA">
        <w:rPr>
          <w:rFonts w:ascii="Times New Roman" w:hAnsi="Times New Roman" w:cs="Times New Roman"/>
          <w:sz w:val="24"/>
          <w:szCs w:val="24"/>
        </w:rPr>
        <w:t>merujuk</w:t>
      </w:r>
      <w:r w:rsidRPr="00F93CB0">
        <w:rPr>
          <w:rFonts w:ascii="Times New Roman" w:hAnsi="Times New Roman" w:cs="Times New Roman"/>
          <w:sz w:val="24"/>
          <w:szCs w:val="24"/>
        </w:rPr>
        <w:t xml:space="preserve"> gambar dalam makalah, gunakan </w:t>
      </w:r>
      <w:r w:rsidR="004439CA">
        <w:rPr>
          <w:rFonts w:ascii="Times New Roman" w:hAnsi="Times New Roman" w:cs="Times New Roman"/>
          <w:sz w:val="24"/>
          <w:szCs w:val="24"/>
        </w:rPr>
        <w:t xml:space="preserve">kata </w:t>
      </w:r>
      <w:r w:rsidRPr="00F93CB0">
        <w:rPr>
          <w:rFonts w:ascii="Times New Roman" w:hAnsi="Times New Roman" w:cs="Times New Roman"/>
          <w:sz w:val="24"/>
          <w:szCs w:val="24"/>
        </w:rPr>
        <w:t>“Gambar”.</w:t>
      </w:r>
      <w:r w:rsidR="004439CA">
        <w:rPr>
          <w:rFonts w:ascii="Times New Roman" w:hAnsi="Times New Roman" w:cs="Times New Roman"/>
          <w:sz w:val="24"/>
          <w:szCs w:val="24"/>
        </w:rPr>
        <w:t xml:space="preserve"> M</w:t>
      </w:r>
      <w:r w:rsidRPr="00F93CB0">
        <w:rPr>
          <w:rFonts w:ascii="Times New Roman" w:hAnsi="Times New Roman" w:cs="Times New Roman"/>
          <w:sz w:val="24"/>
          <w:szCs w:val="24"/>
        </w:rPr>
        <w:t>is</w:t>
      </w:r>
      <w:r w:rsidR="004439CA">
        <w:rPr>
          <w:rFonts w:ascii="Times New Roman" w:hAnsi="Times New Roman" w:cs="Times New Roman"/>
          <w:sz w:val="24"/>
          <w:szCs w:val="24"/>
        </w:rPr>
        <w:t>alnya</w:t>
      </w:r>
      <w:r w:rsidRPr="00F93CB0">
        <w:rPr>
          <w:rFonts w:ascii="Times New Roman" w:hAnsi="Times New Roman" w:cs="Times New Roman"/>
          <w:sz w:val="24"/>
          <w:szCs w:val="24"/>
        </w:rPr>
        <w:t xml:space="preserve"> Gambar 1A, Gambar 3 dan 4, </w:t>
      </w:r>
      <w:r w:rsidR="004439CA">
        <w:rPr>
          <w:rFonts w:ascii="Times New Roman" w:hAnsi="Times New Roman" w:cs="Times New Roman"/>
          <w:sz w:val="24"/>
          <w:szCs w:val="24"/>
        </w:rPr>
        <w:t>Gambar</w:t>
      </w:r>
      <w:r w:rsidRPr="00F93CB0">
        <w:rPr>
          <w:rFonts w:ascii="Times New Roman" w:hAnsi="Times New Roman" w:cs="Times New Roman"/>
          <w:sz w:val="24"/>
          <w:szCs w:val="24"/>
        </w:rPr>
        <w:t xml:space="preserve"> 4–6</w:t>
      </w:r>
      <w:r w:rsidR="004439CA">
        <w:rPr>
          <w:rFonts w:ascii="Times New Roman" w:hAnsi="Times New Roman" w:cs="Times New Roman"/>
          <w:sz w:val="24"/>
          <w:szCs w:val="24"/>
        </w:rPr>
        <w:t>.</w:t>
      </w:r>
    </w:p>
    <w:p w14:paraId="76AE499D" w14:textId="2CA4B947" w:rsidR="003E3821" w:rsidRDefault="003E3821" w:rsidP="003E3821">
      <w:pPr>
        <w:widowControl/>
        <w:wordWrap/>
        <w:spacing w:line="240" w:lineRule="auto"/>
        <w:rPr>
          <w:rFonts w:ascii="Times New Roman" w:hAnsi="Times New Roman" w:cs="Times New Roman"/>
          <w:sz w:val="24"/>
          <w:szCs w:val="24"/>
        </w:rPr>
      </w:pPr>
      <w:r w:rsidRPr="00F93CB0">
        <w:rPr>
          <w:rFonts w:ascii="Times New Roman" w:hAnsi="Times New Roman" w:cs="Times New Roman"/>
          <w:sz w:val="24"/>
          <w:szCs w:val="24"/>
        </w:rPr>
        <w:t>Untuk gambar, catatan kaki ditunjukkan dengan superskrip huruf kecil dalam urutan abjad (a-z).</w:t>
      </w:r>
    </w:p>
    <w:p w14:paraId="1F9BC8BC" w14:textId="77777777" w:rsidR="00AE23C7" w:rsidRPr="00F93CB0" w:rsidRDefault="00AE23C7" w:rsidP="00AE23C7">
      <w:pPr>
        <w:widowControl/>
        <w:wordWrap/>
        <w:spacing w:line="240" w:lineRule="auto"/>
        <w:rPr>
          <w:rFonts w:ascii="Times New Roman" w:hAnsi="Times New Roman" w:cs="Times New Roman"/>
          <w:sz w:val="24"/>
          <w:szCs w:val="24"/>
        </w:rPr>
      </w:pPr>
      <w:r w:rsidRPr="00F93CB0">
        <w:rPr>
          <w:rFonts w:ascii="Times New Roman" w:hAnsi="Times New Roman" w:cs="Times New Roman"/>
          <w:sz w:val="24"/>
          <w:szCs w:val="24"/>
        </w:rPr>
        <w:t>Data dalam tabel dan gambar tidak boleh diduplikasi dalam teks.</w:t>
      </w:r>
    </w:p>
    <w:p w14:paraId="4664AF09" w14:textId="77777777" w:rsidR="00AE23C7" w:rsidRPr="00F93CB0" w:rsidRDefault="00AE23C7" w:rsidP="003E3821">
      <w:pPr>
        <w:widowControl/>
        <w:wordWrap/>
        <w:spacing w:line="240" w:lineRule="auto"/>
        <w:rPr>
          <w:rFonts w:ascii="Times New Roman" w:hAnsi="Times New Roman" w:cs="Times New Roman"/>
          <w:sz w:val="24"/>
          <w:szCs w:val="24"/>
        </w:rPr>
      </w:pPr>
    </w:p>
    <w:p w14:paraId="30096218" w14:textId="77777777" w:rsidR="003E3821" w:rsidRPr="00F93CB0" w:rsidRDefault="003E3821" w:rsidP="003E3821">
      <w:pPr>
        <w:widowControl/>
        <w:wordWrap/>
        <w:spacing w:line="240" w:lineRule="auto"/>
        <w:rPr>
          <w:rFonts w:ascii="Times New Roman" w:hAnsi="Times New Roman" w:cs="Times New Roman"/>
          <w:sz w:val="24"/>
          <w:szCs w:val="24"/>
        </w:rPr>
      </w:pPr>
    </w:p>
    <w:p w14:paraId="7304F999" w14:textId="77777777" w:rsidR="003E3821" w:rsidRPr="00F93CB0" w:rsidRDefault="003E3821" w:rsidP="003E3821">
      <w:pPr>
        <w:widowControl/>
        <w:wordWrap/>
        <w:spacing w:line="240" w:lineRule="auto"/>
        <w:jc w:val="center"/>
        <w:rPr>
          <w:rFonts w:ascii="Times New Roman" w:hAnsi="Times New Roman" w:cs="Times New Roman"/>
          <w:noProof/>
          <w:sz w:val="24"/>
          <w:szCs w:val="24"/>
        </w:rPr>
      </w:pPr>
      <w:r w:rsidRPr="00F93CB0">
        <w:rPr>
          <w:rFonts w:ascii="Times New Roman" w:hAnsi="Times New Roman" w:cs="Times New Roman"/>
          <w:noProof/>
          <w:sz w:val="24"/>
          <w:szCs w:val="24"/>
          <w:lang w:eastAsia="en-US"/>
        </w:rPr>
        <w:drawing>
          <wp:inline distT="0" distB="0" distL="0" distR="0" wp14:anchorId="0EA973AF" wp14:editId="15C7BD58">
            <wp:extent cx="5644085" cy="1502228"/>
            <wp:effectExtent l="0" t="0" r="0" b="3175"/>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rpr-44-2-53f1.tif"/>
                    <pic:cNvPicPr/>
                  </pic:nvPicPr>
                  <pic:blipFill>
                    <a:blip r:embed="rId9">
                      <a:extLst>
                        <a:ext uri="{28A0092B-C50C-407E-A947-70E740481C1C}">
                          <a14:useLocalDpi xmlns:a14="http://schemas.microsoft.com/office/drawing/2010/main" val="0"/>
                        </a:ext>
                      </a:extLst>
                    </a:blip>
                    <a:stretch>
                      <a:fillRect/>
                    </a:stretch>
                  </pic:blipFill>
                  <pic:spPr>
                    <a:xfrm>
                      <a:off x="0" y="0"/>
                      <a:ext cx="5682855" cy="1512547"/>
                    </a:xfrm>
                    <a:prstGeom prst="rect">
                      <a:avLst/>
                    </a:prstGeom>
                  </pic:spPr>
                </pic:pic>
              </a:graphicData>
            </a:graphic>
          </wp:inline>
        </w:drawing>
      </w:r>
    </w:p>
    <w:p w14:paraId="20E85C58" w14:textId="51FFC52D" w:rsidR="003E3821" w:rsidRPr="00F93CB0" w:rsidRDefault="003E3821" w:rsidP="003E3821">
      <w:pPr>
        <w:widowControl/>
        <w:wordWrap/>
        <w:spacing w:line="240" w:lineRule="auto"/>
        <w:rPr>
          <w:rFonts w:ascii="Times New Roman" w:hAnsi="Times New Roman" w:cs="Times New Roman"/>
          <w:sz w:val="24"/>
          <w:szCs w:val="24"/>
        </w:rPr>
      </w:pPr>
      <w:r w:rsidRPr="00F93CB0">
        <w:rPr>
          <w:rFonts w:ascii="Times New Roman" w:hAnsi="Times New Roman" w:cs="Times New Roman"/>
          <w:b/>
          <w:bCs/>
          <w:sz w:val="24"/>
          <w:szCs w:val="24"/>
        </w:rPr>
        <w:t xml:space="preserve">Gambar </w:t>
      </w:r>
      <w:r w:rsidR="004439CA">
        <w:rPr>
          <w:rFonts w:ascii="Times New Roman" w:hAnsi="Times New Roman" w:cs="Times New Roman"/>
          <w:b/>
          <w:bCs/>
          <w:sz w:val="24"/>
          <w:szCs w:val="24"/>
        </w:rPr>
        <w:t>1</w:t>
      </w:r>
      <w:r w:rsidRPr="00F93CB0">
        <w:rPr>
          <w:rFonts w:ascii="Times New Roman" w:hAnsi="Times New Roman" w:cs="Times New Roman"/>
          <w:b/>
          <w:bCs/>
          <w:sz w:val="24"/>
          <w:szCs w:val="24"/>
        </w:rPr>
        <w:t xml:space="preserve">. </w:t>
      </w:r>
      <w:r w:rsidRPr="00F93CB0">
        <w:rPr>
          <w:rFonts w:ascii="Times New Roman" w:hAnsi="Times New Roman" w:cs="Times New Roman"/>
          <w:sz w:val="24"/>
          <w:szCs w:val="24"/>
        </w:rPr>
        <w:t>Konfigurasi eksperiment pengukuran sinar gamma/neutron menggunakan detector sintilasi stilbene (A) dan sintilator cair EJ-301 (B)</w:t>
      </w:r>
    </w:p>
    <w:p w14:paraId="0D2B55E4" w14:textId="77777777" w:rsidR="003E3821" w:rsidRPr="00F93CB0" w:rsidRDefault="003E3821" w:rsidP="003E3821">
      <w:pPr>
        <w:widowControl/>
        <w:wordWrap/>
        <w:spacing w:line="240" w:lineRule="auto"/>
        <w:rPr>
          <w:rFonts w:ascii="Times New Roman" w:hAnsi="Times New Roman" w:cs="Times New Roman"/>
          <w:b/>
          <w:bCs/>
          <w:sz w:val="24"/>
          <w:szCs w:val="24"/>
        </w:rPr>
      </w:pPr>
    </w:p>
    <w:p w14:paraId="528ACEF7" w14:textId="635CEBA4" w:rsidR="003E3821" w:rsidRPr="008A433A" w:rsidRDefault="003E3821" w:rsidP="003E3821">
      <w:pPr>
        <w:widowControl/>
        <w:wordWrap/>
        <w:spacing w:line="240" w:lineRule="auto"/>
        <w:jc w:val="center"/>
        <w:rPr>
          <w:rFonts w:ascii="Times New Roman" w:hAnsi="Times New Roman" w:cs="Times New Roman"/>
          <w:b/>
          <w:sz w:val="26"/>
          <w:szCs w:val="24"/>
        </w:rPr>
      </w:pPr>
      <w:r w:rsidRPr="008A433A">
        <w:rPr>
          <w:rFonts w:ascii="Times New Roman" w:hAnsi="Times New Roman" w:cs="Times New Roman"/>
          <w:b/>
          <w:sz w:val="26"/>
          <w:szCs w:val="24"/>
        </w:rPr>
        <w:t xml:space="preserve">Hasil </w:t>
      </w:r>
      <w:r w:rsidR="00DA4509" w:rsidRPr="008A433A">
        <w:rPr>
          <w:rFonts w:ascii="Times New Roman" w:hAnsi="Times New Roman" w:cs="Times New Roman"/>
          <w:b/>
          <w:sz w:val="26"/>
          <w:szCs w:val="24"/>
        </w:rPr>
        <w:t xml:space="preserve">dan Pembahasan / </w:t>
      </w:r>
      <w:r w:rsidR="00B5497B" w:rsidRPr="008A433A">
        <w:rPr>
          <w:rFonts w:ascii="Times New Roman" w:hAnsi="Times New Roman" w:cs="Times New Roman"/>
          <w:b/>
          <w:sz w:val="26"/>
          <w:szCs w:val="24"/>
        </w:rPr>
        <w:t>Pembahasan</w:t>
      </w:r>
    </w:p>
    <w:p w14:paraId="20A2B380" w14:textId="538CE78A" w:rsidR="003E3821" w:rsidRDefault="00544445" w:rsidP="00544445">
      <w:pPr>
        <w:widowControl/>
        <w:wordWrap/>
        <w:spacing w:line="240" w:lineRule="auto"/>
        <w:rPr>
          <w:rFonts w:ascii="Times New Roman" w:hAnsi="Times New Roman" w:cs="Times New Roman"/>
          <w:sz w:val="24"/>
          <w:szCs w:val="24"/>
        </w:rPr>
      </w:pPr>
      <w:r>
        <w:rPr>
          <w:rFonts w:ascii="Times New Roman" w:hAnsi="Times New Roman" w:cs="Times New Roman"/>
          <w:sz w:val="24"/>
          <w:szCs w:val="24"/>
        </w:rPr>
        <w:t>Untuk makalah penelitian, h</w:t>
      </w:r>
      <w:r w:rsidR="003E3821" w:rsidRPr="00F93CB0">
        <w:rPr>
          <w:rFonts w:ascii="Times New Roman" w:hAnsi="Times New Roman" w:cs="Times New Roman"/>
          <w:sz w:val="24"/>
          <w:szCs w:val="24"/>
        </w:rPr>
        <w:t xml:space="preserve">asil </w:t>
      </w:r>
      <w:r>
        <w:rPr>
          <w:rFonts w:ascii="Times New Roman" w:hAnsi="Times New Roman" w:cs="Times New Roman"/>
          <w:sz w:val="24"/>
          <w:szCs w:val="24"/>
        </w:rPr>
        <w:t xml:space="preserve">penelitian </w:t>
      </w:r>
      <w:r w:rsidR="003E3821" w:rsidRPr="00F93CB0">
        <w:rPr>
          <w:rFonts w:ascii="Times New Roman" w:hAnsi="Times New Roman" w:cs="Times New Roman"/>
          <w:sz w:val="24"/>
          <w:szCs w:val="24"/>
        </w:rPr>
        <w:t xml:space="preserve">yang disampaikan di dalam </w:t>
      </w:r>
      <w:r>
        <w:rPr>
          <w:rFonts w:ascii="Times New Roman" w:hAnsi="Times New Roman" w:cs="Times New Roman"/>
          <w:sz w:val="24"/>
          <w:szCs w:val="24"/>
        </w:rPr>
        <w:t>makalah</w:t>
      </w:r>
      <w:r w:rsidR="003E3821" w:rsidRPr="00F93CB0">
        <w:rPr>
          <w:rFonts w:ascii="Times New Roman" w:hAnsi="Times New Roman" w:cs="Times New Roman"/>
          <w:sz w:val="24"/>
          <w:szCs w:val="24"/>
        </w:rPr>
        <w:t xml:space="preserve"> harus spesifik dan berhubungan dengan hipotesis penelitian</w:t>
      </w:r>
      <w:r>
        <w:rPr>
          <w:rFonts w:ascii="Times New Roman" w:hAnsi="Times New Roman" w:cs="Times New Roman"/>
          <w:sz w:val="24"/>
          <w:szCs w:val="24"/>
        </w:rPr>
        <w:t xml:space="preserve"> dengan </w:t>
      </w:r>
      <w:r w:rsidR="003E3821" w:rsidRPr="00F93CB0">
        <w:rPr>
          <w:rFonts w:ascii="Times New Roman" w:hAnsi="Times New Roman" w:cs="Times New Roman"/>
          <w:sz w:val="24"/>
          <w:szCs w:val="24"/>
        </w:rPr>
        <w:t xml:space="preserve">menyertakan langkah-langkah validasi. </w:t>
      </w:r>
    </w:p>
    <w:p w14:paraId="073C7F0F" w14:textId="77777777" w:rsidR="00DA4509" w:rsidRDefault="00DA4509" w:rsidP="003E3821">
      <w:pPr>
        <w:widowControl/>
        <w:wordWrap/>
        <w:spacing w:line="240" w:lineRule="auto"/>
        <w:rPr>
          <w:rFonts w:ascii="Times New Roman" w:hAnsi="Times New Roman" w:cs="Times New Roman"/>
          <w:sz w:val="24"/>
          <w:szCs w:val="24"/>
        </w:rPr>
      </w:pPr>
      <w:r>
        <w:rPr>
          <w:rFonts w:ascii="Times New Roman" w:hAnsi="Times New Roman" w:cs="Times New Roman"/>
          <w:sz w:val="24"/>
          <w:szCs w:val="24"/>
        </w:rPr>
        <w:t xml:space="preserve">Hasil dan Pembahasan/Pembahasan dijelaskan secara terstruktur dan sistematis, sebaiknya dilengkapi dengan gambar dan/atau tabel. </w:t>
      </w:r>
    </w:p>
    <w:p w14:paraId="7E45F724" w14:textId="77777777" w:rsidR="003E3821" w:rsidRPr="00F93CB0" w:rsidRDefault="003E3821" w:rsidP="003E3821">
      <w:pPr>
        <w:widowControl/>
        <w:wordWrap/>
        <w:spacing w:line="240" w:lineRule="auto"/>
        <w:rPr>
          <w:rFonts w:ascii="Times New Roman" w:hAnsi="Times New Roman" w:cs="Times New Roman"/>
          <w:sz w:val="24"/>
          <w:szCs w:val="24"/>
        </w:rPr>
      </w:pPr>
    </w:p>
    <w:p w14:paraId="5D271DBB" w14:textId="77777777" w:rsidR="003E3821" w:rsidRPr="008A433A" w:rsidRDefault="003E3821" w:rsidP="003E3821">
      <w:pPr>
        <w:widowControl/>
        <w:wordWrap/>
        <w:spacing w:line="240" w:lineRule="auto"/>
        <w:jc w:val="center"/>
        <w:rPr>
          <w:rFonts w:ascii="Times New Roman" w:hAnsi="Times New Roman" w:cs="Times New Roman"/>
          <w:b/>
          <w:sz w:val="26"/>
          <w:szCs w:val="24"/>
        </w:rPr>
      </w:pPr>
      <w:r w:rsidRPr="008A433A">
        <w:rPr>
          <w:rFonts w:ascii="Times New Roman" w:hAnsi="Times New Roman" w:cs="Times New Roman"/>
          <w:b/>
          <w:sz w:val="26"/>
          <w:szCs w:val="24"/>
        </w:rPr>
        <w:t>Kesimpulan</w:t>
      </w:r>
    </w:p>
    <w:p w14:paraId="32A4E001" w14:textId="28EE072C" w:rsidR="003E3821" w:rsidRPr="00F93CB0" w:rsidRDefault="003E3821" w:rsidP="003E3821">
      <w:pPr>
        <w:widowControl/>
        <w:wordWrap/>
        <w:spacing w:line="240" w:lineRule="auto"/>
        <w:rPr>
          <w:rFonts w:ascii="Times New Roman" w:hAnsi="Times New Roman" w:cs="Times New Roman"/>
          <w:sz w:val="24"/>
          <w:szCs w:val="24"/>
        </w:rPr>
      </w:pPr>
      <w:r w:rsidRPr="00F93CB0">
        <w:rPr>
          <w:rFonts w:ascii="Times New Roman" w:hAnsi="Times New Roman" w:cs="Times New Roman"/>
          <w:sz w:val="24"/>
          <w:szCs w:val="24"/>
        </w:rPr>
        <w:t>Bagian kesimpulan dari makalah harus mencakup hal-hal berikut: ringkasan keseluruhan dan penelitian lebih lanjut.</w:t>
      </w:r>
      <w:r w:rsidR="00DA4509">
        <w:rPr>
          <w:rFonts w:ascii="Times New Roman" w:hAnsi="Times New Roman" w:cs="Times New Roman"/>
          <w:sz w:val="24"/>
          <w:szCs w:val="24"/>
        </w:rPr>
        <w:t xml:space="preserve"> Kesimpulan dapat berupa resume hasil, kesimpulan baru dan/atau rekomendasi dari hasil penelitian/tinjauan. </w:t>
      </w:r>
    </w:p>
    <w:p w14:paraId="7A325722" w14:textId="77777777" w:rsidR="003E3821" w:rsidRPr="00F93CB0" w:rsidRDefault="003E3821" w:rsidP="003E3821">
      <w:pPr>
        <w:widowControl/>
        <w:wordWrap/>
        <w:spacing w:line="240" w:lineRule="auto"/>
        <w:rPr>
          <w:rFonts w:ascii="Times New Roman" w:hAnsi="Times New Roman" w:cs="Times New Roman"/>
          <w:sz w:val="24"/>
          <w:szCs w:val="24"/>
        </w:rPr>
      </w:pPr>
    </w:p>
    <w:p w14:paraId="3428B61F" w14:textId="01C1D389" w:rsidR="00DA4509" w:rsidRPr="008A433A" w:rsidRDefault="00DA4509" w:rsidP="003E3821">
      <w:pPr>
        <w:widowControl/>
        <w:wordWrap/>
        <w:spacing w:line="240" w:lineRule="auto"/>
        <w:jc w:val="center"/>
        <w:rPr>
          <w:rFonts w:ascii="Times New Roman" w:hAnsi="Times New Roman" w:cs="Times New Roman"/>
          <w:b/>
          <w:sz w:val="26"/>
          <w:szCs w:val="24"/>
        </w:rPr>
      </w:pPr>
      <w:r w:rsidRPr="008A433A">
        <w:rPr>
          <w:rFonts w:ascii="Times New Roman" w:hAnsi="Times New Roman" w:cs="Times New Roman"/>
          <w:b/>
          <w:sz w:val="26"/>
          <w:szCs w:val="24"/>
        </w:rPr>
        <w:t>Ucapan Terima K</w:t>
      </w:r>
      <w:r w:rsidR="00995324" w:rsidRPr="008A433A">
        <w:rPr>
          <w:rFonts w:ascii="Times New Roman" w:hAnsi="Times New Roman" w:cs="Times New Roman"/>
          <w:b/>
          <w:sz w:val="26"/>
          <w:szCs w:val="24"/>
        </w:rPr>
        <w:t>asih (Opsional)</w:t>
      </w:r>
    </w:p>
    <w:p w14:paraId="564FD7F8" w14:textId="4C5BF700" w:rsidR="00DA4509" w:rsidRPr="00995324" w:rsidRDefault="00DA4509" w:rsidP="00995324">
      <w:pPr>
        <w:widowControl/>
        <w:wordWrap/>
        <w:spacing w:line="240" w:lineRule="auto"/>
        <w:rPr>
          <w:rFonts w:ascii="Times New Roman" w:hAnsi="Times New Roman" w:cs="Times New Roman"/>
          <w:sz w:val="24"/>
          <w:szCs w:val="24"/>
        </w:rPr>
      </w:pPr>
      <w:r>
        <w:rPr>
          <w:rFonts w:ascii="Times New Roman" w:hAnsi="Times New Roman" w:cs="Times New Roman"/>
          <w:sz w:val="24"/>
          <w:szCs w:val="24"/>
        </w:rPr>
        <w:t>Berisi apresiasi penulis makalah terhadap pihak-pihak yang telah membantu penyelesaian makalah</w:t>
      </w:r>
      <w:r w:rsidR="00995324">
        <w:rPr>
          <w:rFonts w:ascii="Times New Roman" w:hAnsi="Times New Roman" w:cs="Times New Roman"/>
          <w:sz w:val="24"/>
          <w:szCs w:val="24"/>
        </w:rPr>
        <w:t xml:space="preserve">. </w:t>
      </w:r>
      <w:r w:rsidR="00995324" w:rsidRPr="00F93CB0">
        <w:rPr>
          <w:rFonts w:ascii="Times New Roman" w:hAnsi="Times New Roman" w:cs="Times New Roman"/>
          <w:sz w:val="24"/>
          <w:szCs w:val="24"/>
        </w:rPr>
        <w:t>Dalam publikasi ilmiah, Ucapan Terima Kasih biasanya digunakan untuk membuat daftar dukungan hibah atau pendanaan, hibah peralatan atau perlengkapan, bantuan teknis, dan kontribusi khusus penting dari individu yang tidak memenuhi syarat untuk dijadikan sebagai penulis.</w:t>
      </w:r>
    </w:p>
    <w:p w14:paraId="10C4E6A4" w14:textId="5FE16CA7" w:rsidR="00995324" w:rsidRPr="008A433A" w:rsidRDefault="00995324" w:rsidP="00995324">
      <w:pPr>
        <w:widowControl/>
        <w:wordWrap/>
        <w:spacing w:line="240" w:lineRule="auto"/>
        <w:jc w:val="center"/>
        <w:rPr>
          <w:rFonts w:ascii="Times New Roman" w:hAnsi="Times New Roman" w:cs="Times New Roman"/>
          <w:b/>
          <w:sz w:val="26"/>
          <w:szCs w:val="24"/>
        </w:rPr>
      </w:pPr>
      <w:r w:rsidRPr="008A433A">
        <w:rPr>
          <w:rFonts w:ascii="Times New Roman" w:hAnsi="Times New Roman" w:cs="Times New Roman"/>
          <w:b/>
          <w:sz w:val="26"/>
          <w:szCs w:val="24"/>
        </w:rPr>
        <w:t>Daftar Pustaka</w:t>
      </w:r>
    </w:p>
    <w:p w14:paraId="69E75292" w14:textId="1FDC42D6" w:rsidR="00995324" w:rsidRPr="00995324" w:rsidRDefault="00995324" w:rsidP="00995324">
      <w:pPr>
        <w:ind w:right="-1"/>
        <w:rPr>
          <w:rFonts w:ascii="Times New Roman" w:hAnsi="Times New Roman" w:cs="Times New Roman"/>
          <w:sz w:val="24"/>
          <w:szCs w:val="24"/>
        </w:rPr>
      </w:pPr>
      <w:r w:rsidRPr="00995324">
        <w:rPr>
          <w:rFonts w:ascii="Times New Roman" w:hAnsi="Times New Roman" w:cs="Times New Roman"/>
          <w:spacing w:val="2"/>
          <w:sz w:val="24"/>
          <w:szCs w:val="24"/>
          <w:lang w:val="de-AT"/>
        </w:rPr>
        <w:t>Jika kalimat diambil dari pustaka maka pustaka yang digunakan diidentifikasikan dan dinomori sebagai urutan angka dalam t</w:t>
      </w:r>
      <w:r w:rsidRPr="00995324">
        <w:rPr>
          <w:rFonts w:ascii="Times New Roman" w:hAnsi="Times New Roman" w:cs="Times New Roman"/>
          <w:sz w:val="24"/>
          <w:szCs w:val="24"/>
          <w:lang w:val="de-AT"/>
        </w:rPr>
        <w:t>a</w:t>
      </w:r>
      <w:r w:rsidRPr="00995324">
        <w:rPr>
          <w:rFonts w:ascii="Times New Roman" w:hAnsi="Times New Roman" w:cs="Times New Roman"/>
          <w:spacing w:val="1"/>
          <w:sz w:val="24"/>
          <w:szCs w:val="24"/>
          <w:lang w:val="de-AT"/>
        </w:rPr>
        <w:t>n</w:t>
      </w:r>
      <w:r w:rsidRPr="00995324">
        <w:rPr>
          <w:rFonts w:ascii="Times New Roman" w:hAnsi="Times New Roman" w:cs="Times New Roman"/>
          <w:spacing w:val="-1"/>
          <w:sz w:val="24"/>
          <w:szCs w:val="24"/>
          <w:lang w:val="de-AT"/>
        </w:rPr>
        <w:t>d</w:t>
      </w:r>
      <w:r w:rsidRPr="00995324">
        <w:rPr>
          <w:rFonts w:ascii="Times New Roman" w:hAnsi="Times New Roman" w:cs="Times New Roman"/>
          <w:sz w:val="24"/>
          <w:szCs w:val="24"/>
          <w:lang w:val="de-AT"/>
        </w:rPr>
        <w:t xml:space="preserve">a </w:t>
      </w:r>
      <w:r w:rsidRPr="00995324">
        <w:rPr>
          <w:rFonts w:ascii="Times New Roman" w:hAnsi="Times New Roman" w:cs="Times New Roman"/>
          <w:spacing w:val="-1"/>
          <w:sz w:val="24"/>
          <w:szCs w:val="24"/>
          <w:lang w:val="de-AT"/>
        </w:rPr>
        <w:t>ku</w:t>
      </w:r>
      <w:r w:rsidRPr="00995324">
        <w:rPr>
          <w:rFonts w:ascii="Times New Roman" w:hAnsi="Times New Roman" w:cs="Times New Roman"/>
          <w:spacing w:val="1"/>
          <w:sz w:val="24"/>
          <w:szCs w:val="24"/>
          <w:lang w:val="de-AT"/>
        </w:rPr>
        <w:t>run</w:t>
      </w:r>
      <w:r w:rsidRPr="00995324">
        <w:rPr>
          <w:rFonts w:ascii="Times New Roman" w:hAnsi="Times New Roman" w:cs="Times New Roman"/>
          <w:sz w:val="24"/>
          <w:szCs w:val="24"/>
          <w:lang w:val="de-AT"/>
        </w:rPr>
        <w:t xml:space="preserve">g </w:t>
      </w:r>
      <w:r w:rsidRPr="00995324">
        <w:rPr>
          <w:rFonts w:ascii="Times New Roman" w:hAnsi="Times New Roman" w:cs="Times New Roman"/>
          <w:spacing w:val="-1"/>
          <w:sz w:val="24"/>
          <w:szCs w:val="24"/>
          <w:lang w:val="de-AT"/>
        </w:rPr>
        <w:t>s</w:t>
      </w:r>
      <w:r w:rsidRPr="00995324">
        <w:rPr>
          <w:rFonts w:ascii="Times New Roman" w:hAnsi="Times New Roman" w:cs="Times New Roman"/>
          <w:spacing w:val="2"/>
          <w:sz w:val="24"/>
          <w:szCs w:val="24"/>
          <w:lang w:val="de-AT"/>
        </w:rPr>
        <w:t>i</w:t>
      </w:r>
      <w:r w:rsidRPr="00995324">
        <w:rPr>
          <w:rFonts w:ascii="Times New Roman" w:hAnsi="Times New Roman" w:cs="Times New Roman"/>
          <w:spacing w:val="-1"/>
          <w:sz w:val="24"/>
          <w:szCs w:val="24"/>
          <w:lang w:val="de-AT"/>
        </w:rPr>
        <w:t>k</w:t>
      </w:r>
      <w:r w:rsidRPr="00995324">
        <w:rPr>
          <w:rFonts w:ascii="Times New Roman" w:hAnsi="Times New Roman" w:cs="Times New Roman"/>
          <w:sz w:val="24"/>
          <w:szCs w:val="24"/>
          <w:lang w:val="de-AT"/>
        </w:rPr>
        <w:t>u</w:t>
      </w:r>
      <w:r>
        <w:rPr>
          <w:rFonts w:ascii="Times New Roman" w:hAnsi="Times New Roman" w:cs="Times New Roman"/>
          <w:sz w:val="24"/>
          <w:szCs w:val="24"/>
          <w:lang w:val="de-AT"/>
        </w:rPr>
        <w:t xml:space="preserve"> </w:t>
      </w:r>
      <w:r w:rsidRPr="00995324">
        <w:rPr>
          <w:rFonts w:ascii="Times New Roman" w:hAnsi="Times New Roman" w:cs="Times New Roman"/>
          <w:spacing w:val="3"/>
          <w:sz w:val="24"/>
          <w:szCs w:val="24"/>
          <w:lang w:val="de-AT"/>
        </w:rPr>
        <w:t>[</w:t>
      </w:r>
      <w:r w:rsidRPr="00995324">
        <w:rPr>
          <w:rFonts w:ascii="Times New Roman" w:hAnsi="Times New Roman" w:cs="Times New Roman"/>
          <w:spacing w:val="-3"/>
          <w:sz w:val="24"/>
          <w:szCs w:val="24"/>
          <w:lang w:val="de-AT"/>
        </w:rPr>
        <w:t>6</w:t>
      </w:r>
      <w:r w:rsidRPr="00995324">
        <w:rPr>
          <w:rFonts w:ascii="Times New Roman" w:hAnsi="Times New Roman" w:cs="Times New Roman"/>
          <w:spacing w:val="3"/>
          <w:sz w:val="24"/>
          <w:szCs w:val="24"/>
          <w:lang w:val="de-AT"/>
        </w:rPr>
        <w:t>]</w:t>
      </w:r>
      <w:r w:rsidRPr="00995324">
        <w:rPr>
          <w:rFonts w:ascii="Times New Roman" w:hAnsi="Times New Roman" w:cs="Times New Roman"/>
          <w:sz w:val="24"/>
          <w:szCs w:val="24"/>
          <w:lang w:val="de-AT"/>
        </w:rPr>
        <w:t xml:space="preserve">. Pengambilan pustaka cukup diidentifikasikan dengan menulis nomor referensi [7]. </w:t>
      </w:r>
      <w:r w:rsidRPr="00995324">
        <w:rPr>
          <w:rFonts w:ascii="Times New Roman" w:hAnsi="Times New Roman" w:cs="Times New Roman"/>
          <w:w w:val="104"/>
          <w:sz w:val="24"/>
          <w:szCs w:val="24"/>
          <w:lang w:val="id-ID"/>
        </w:rPr>
        <w:t xml:space="preserve">Daftar pustaka </w:t>
      </w:r>
      <w:r w:rsidRPr="00995324">
        <w:rPr>
          <w:rFonts w:ascii="Times New Roman" w:hAnsi="Times New Roman" w:cs="Times New Roman"/>
          <w:w w:val="104"/>
          <w:sz w:val="24"/>
          <w:szCs w:val="24"/>
          <w:lang w:val="de-AT"/>
        </w:rPr>
        <w:t>merupakan referensi yang benar-benar dirujuk dalam makalah [8].</w:t>
      </w:r>
      <w:r w:rsidRPr="00995324">
        <w:rPr>
          <w:rFonts w:ascii="Times New Roman" w:hAnsi="Times New Roman" w:cs="Times New Roman"/>
          <w:w w:val="104"/>
          <w:sz w:val="24"/>
          <w:szCs w:val="24"/>
          <w:lang w:val="id-ID"/>
        </w:rPr>
        <w:t xml:space="preserve"> Urutan daftar pustaka didasarkan pada urutan pustaka yang dirujuk mulai pendahuluan sampai pembahasan.</w:t>
      </w:r>
    </w:p>
    <w:p w14:paraId="6A579895" w14:textId="0683778B" w:rsidR="00995324" w:rsidRPr="00995324" w:rsidRDefault="00995324" w:rsidP="00AE6519">
      <w:pPr>
        <w:widowControl/>
        <w:suppressAutoHyphens/>
        <w:wordWrap/>
        <w:autoSpaceDE/>
        <w:autoSpaceDN/>
        <w:spacing w:after="0" w:line="240" w:lineRule="auto"/>
        <w:rPr>
          <w:rFonts w:ascii="Times New Roman" w:hAnsi="Times New Roman" w:cs="Times New Roman"/>
          <w:sz w:val="24"/>
          <w:szCs w:val="24"/>
        </w:rPr>
      </w:pPr>
      <w:r w:rsidRPr="00995324">
        <w:rPr>
          <w:rFonts w:ascii="Times New Roman" w:eastAsia="Calibri" w:hAnsi="Times New Roman" w:cs="Times New Roman"/>
          <w:color w:val="000000"/>
          <w:sz w:val="24"/>
          <w:szCs w:val="24"/>
          <w:lang w:eastAsia="en-US"/>
        </w:rPr>
        <w:t>Sistem penulisan pustaka</w:t>
      </w:r>
      <w:r w:rsidR="00AE6519">
        <w:rPr>
          <w:rFonts w:ascii="Times New Roman" w:eastAsia="Calibri" w:hAnsi="Times New Roman" w:cs="Times New Roman"/>
          <w:color w:val="000000"/>
          <w:sz w:val="24"/>
          <w:szCs w:val="24"/>
          <w:lang w:eastAsia="en-US"/>
        </w:rPr>
        <w:t xml:space="preserve"> </w:t>
      </w:r>
      <w:r w:rsidRPr="00995324">
        <w:rPr>
          <w:rFonts w:ascii="Times New Roman" w:eastAsia="Calibri" w:hAnsi="Times New Roman" w:cs="Times New Roman"/>
          <w:color w:val="000000"/>
          <w:sz w:val="24"/>
          <w:szCs w:val="24"/>
          <w:lang w:eastAsia="en-US"/>
        </w:rPr>
        <w:t>dari</w:t>
      </w:r>
      <w:r w:rsidR="00AE6519">
        <w:rPr>
          <w:rFonts w:ascii="Times New Roman" w:eastAsia="Calibri" w:hAnsi="Times New Roman" w:cs="Times New Roman"/>
          <w:color w:val="000000"/>
          <w:sz w:val="24"/>
          <w:szCs w:val="24"/>
          <w:lang w:eastAsia="en-US"/>
        </w:rPr>
        <w:t xml:space="preserve"> </w:t>
      </w:r>
      <w:r w:rsidRPr="00995324">
        <w:rPr>
          <w:rFonts w:ascii="Times New Roman" w:eastAsia="Calibri" w:hAnsi="Times New Roman" w:cs="Times New Roman"/>
          <w:color w:val="000000"/>
          <w:sz w:val="24"/>
          <w:szCs w:val="24"/>
          <w:lang w:eastAsia="en-US"/>
        </w:rPr>
        <w:t>[9]:</w:t>
      </w:r>
    </w:p>
    <w:p w14:paraId="3D857B66" w14:textId="6008E4B7" w:rsidR="00995324" w:rsidRPr="00995324" w:rsidRDefault="00995324" w:rsidP="00995324">
      <w:pPr>
        <w:widowControl/>
        <w:numPr>
          <w:ilvl w:val="0"/>
          <w:numId w:val="5"/>
        </w:numPr>
        <w:suppressAutoHyphens/>
        <w:wordWrap/>
        <w:autoSpaceDE/>
        <w:autoSpaceDN/>
        <w:spacing w:after="0" w:line="240" w:lineRule="auto"/>
        <w:ind w:left="284" w:hanging="284"/>
        <w:rPr>
          <w:rFonts w:ascii="Times New Roman" w:hAnsi="Times New Roman" w:cs="Times New Roman"/>
          <w:sz w:val="24"/>
          <w:szCs w:val="24"/>
        </w:rPr>
      </w:pPr>
      <w:r>
        <w:rPr>
          <w:rFonts w:ascii="Times New Roman" w:eastAsia="Calibri" w:hAnsi="Times New Roman" w:cs="Times New Roman"/>
          <w:color w:val="000000"/>
          <w:sz w:val="24"/>
          <w:szCs w:val="24"/>
          <w:lang w:eastAsia="en-US"/>
        </w:rPr>
        <w:t>Buku</w:t>
      </w:r>
      <w:r w:rsidRPr="00995324">
        <w:rPr>
          <w:rFonts w:ascii="Times New Roman" w:eastAsia="Calibri" w:hAnsi="Times New Roman" w:cs="Times New Roman"/>
          <w:color w:val="000000"/>
          <w:sz w:val="24"/>
          <w:szCs w:val="24"/>
          <w:lang w:eastAsia="en-US"/>
        </w:rPr>
        <w:t>:</w:t>
      </w:r>
      <w:r>
        <w:rPr>
          <w:rFonts w:ascii="Times New Roman" w:eastAsia="Calibri" w:hAnsi="Times New Roman" w:cs="Times New Roman"/>
          <w:color w:val="000000"/>
          <w:sz w:val="24"/>
          <w:szCs w:val="24"/>
          <w:lang w:eastAsia="en-US"/>
        </w:rPr>
        <w:t xml:space="preserve"> </w:t>
      </w:r>
      <w:r w:rsidRPr="00995324">
        <w:rPr>
          <w:rFonts w:ascii="Times New Roman" w:eastAsia="Calibri" w:hAnsi="Times New Roman" w:cs="Times New Roman"/>
          <w:color w:val="000000"/>
          <w:sz w:val="24"/>
          <w:szCs w:val="24"/>
          <w:lang w:eastAsia="en-US"/>
        </w:rPr>
        <w:t>nama pengarang, tahun terbit, judul buku (di tulis dalam huruf miring), edisi, nama penerbit.</w:t>
      </w:r>
    </w:p>
    <w:p w14:paraId="44DBC7C7" w14:textId="5A0E4583" w:rsidR="00995324" w:rsidRPr="00995324" w:rsidRDefault="00995324" w:rsidP="00995324">
      <w:pPr>
        <w:widowControl/>
        <w:numPr>
          <w:ilvl w:val="0"/>
          <w:numId w:val="5"/>
        </w:numPr>
        <w:suppressAutoHyphens/>
        <w:wordWrap/>
        <w:autoSpaceDE/>
        <w:autoSpaceDN/>
        <w:spacing w:after="0" w:line="240" w:lineRule="auto"/>
        <w:ind w:left="284" w:hanging="284"/>
        <w:rPr>
          <w:rFonts w:ascii="Times New Roman" w:hAnsi="Times New Roman" w:cs="Times New Roman"/>
          <w:sz w:val="24"/>
          <w:szCs w:val="24"/>
        </w:rPr>
      </w:pPr>
      <w:r>
        <w:rPr>
          <w:rFonts w:ascii="Times New Roman" w:eastAsia="Calibri" w:hAnsi="Times New Roman" w:cs="Times New Roman"/>
          <w:color w:val="000000"/>
          <w:sz w:val="24"/>
          <w:szCs w:val="24"/>
          <w:lang w:eastAsia="en-US"/>
        </w:rPr>
        <w:t>Karangan dalam buku</w:t>
      </w:r>
      <w:r w:rsidRPr="00995324">
        <w:rPr>
          <w:rFonts w:ascii="Times New Roman" w:eastAsia="Calibri" w:hAnsi="Times New Roman" w:cs="Times New Roman"/>
          <w:color w:val="000000"/>
          <w:sz w:val="24"/>
          <w:szCs w:val="24"/>
          <w:lang w:eastAsia="en-US"/>
        </w:rPr>
        <w:t>:</w:t>
      </w:r>
      <w:r>
        <w:rPr>
          <w:rFonts w:ascii="Times New Roman" w:eastAsia="Calibri" w:hAnsi="Times New Roman" w:cs="Times New Roman"/>
          <w:color w:val="000000"/>
          <w:sz w:val="24"/>
          <w:szCs w:val="24"/>
          <w:lang w:eastAsia="en-US"/>
        </w:rPr>
        <w:t xml:space="preserve"> </w:t>
      </w:r>
      <w:r w:rsidRPr="00995324">
        <w:rPr>
          <w:rFonts w:ascii="Times New Roman" w:eastAsia="Calibri" w:hAnsi="Times New Roman" w:cs="Times New Roman"/>
          <w:color w:val="000000"/>
          <w:sz w:val="24"/>
          <w:szCs w:val="24"/>
          <w:lang w:eastAsia="en-US"/>
        </w:rPr>
        <w:t>nama pengarang, tahun terbit, judul karangan (dalam huruf miring), nama editor, judul buku, nama penerbit.</w:t>
      </w:r>
    </w:p>
    <w:p w14:paraId="3E8C0153" w14:textId="1F7D9872" w:rsidR="00995324" w:rsidRPr="00AE6519" w:rsidRDefault="00995324" w:rsidP="00995324">
      <w:pPr>
        <w:widowControl/>
        <w:numPr>
          <w:ilvl w:val="0"/>
          <w:numId w:val="5"/>
        </w:numPr>
        <w:suppressAutoHyphens/>
        <w:wordWrap/>
        <w:autoSpaceDE/>
        <w:autoSpaceDN/>
        <w:spacing w:after="0" w:line="240" w:lineRule="auto"/>
        <w:ind w:left="284" w:hanging="284"/>
        <w:rPr>
          <w:rFonts w:ascii="Times New Roman" w:hAnsi="Times New Roman" w:cs="Times New Roman"/>
          <w:sz w:val="24"/>
          <w:szCs w:val="24"/>
        </w:rPr>
      </w:pPr>
      <w:r>
        <w:rPr>
          <w:rFonts w:ascii="Times New Roman" w:eastAsia="Calibri" w:hAnsi="Times New Roman" w:cs="Times New Roman"/>
          <w:color w:val="000000"/>
          <w:sz w:val="24"/>
          <w:szCs w:val="24"/>
          <w:lang w:eastAsia="en-US"/>
        </w:rPr>
        <w:lastRenderedPageBreak/>
        <w:t>Artikel</w:t>
      </w:r>
      <w:r w:rsidRPr="00995324">
        <w:rPr>
          <w:rFonts w:ascii="Times New Roman" w:eastAsia="Calibri" w:hAnsi="Times New Roman" w:cs="Times New Roman"/>
          <w:color w:val="000000"/>
          <w:sz w:val="24"/>
          <w:szCs w:val="24"/>
          <w:lang w:eastAsia="en-US"/>
        </w:rPr>
        <w:t>:</w:t>
      </w:r>
      <w:r>
        <w:rPr>
          <w:rFonts w:ascii="Times New Roman" w:eastAsia="Calibri" w:hAnsi="Times New Roman" w:cs="Times New Roman"/>
          <w:color w:val="000000"/>
          <w:sz w:val="24"/>
          <w:szCs w:val="24"/>
          <w:lang w:eastAsia="en-US"/>
        </w:rPr>
        <w:t xml:space="preserve"> </w:t>
      </w:r>
      <w:r w:rsidRPr="00995324">
        <w:rPr>
          <w:rFonts w:ascii="Times New Roman" w:eastAsia="Calibri" w:hAnsi="Times New Roman" w:cs="Times New Roman"/>
          <w:color w:val="000000"/>
          <w:sz w:val="24"/>
          <w:szCs w:val="24"/>
          <w:lang w:eastAsia="en-US"/>
        </w:rPr>
        <w:t>nama pengarang (jika jumlahnya lebih dari 4, cukup ditulis penulis pertama diikuti dkk atau et.al.), tahun terbit, judul, nama majalah / jurnal (dalam huruf miring), jilid / volume, nomor dan halaman.</w:t>
      </w:r>
    </w:p>
    <w:p w14:paraId="7C8DCCB6" w14:textId="77777777" w:rsidR="00AE6519" w:rsidRPr="00995324" w:rsidRDefault="00AE6519" w:rsidP="00AE6519">
      <w:pPr>
        <w:widowControl/>
        <w:suppressAutoHyphens/>
        <w:wordWrap/>
        <w:autoSpaceDE/>
        <w:autoSpaceDN/>
        <w:spacing w:after="0" w:line="240" w:lineRule="auto"/>
        <w:ind w:left="284"/>
        <w:rPr>
          <w:rFonts w:ascii="Times New Roman" w:hAnsi="Times New Roman" w:cs="Times New Roman"/>
          <w:sz w:val="24"/>
          <w:szCs w:val="24"/>
        </w:rPr>
      </w:pPr>
    </w:p>
    <w:p w14:paraId="1C1B9370" w14:textId="77777777" w:rsidR="00995324" w:rsidRPr="00995324" w:rsidRDefault="00995324" w:rsidP="00995324">
      <w:pPr>
        <w:rPr>
          <w:rFonts w:ascii="Times New Roman" w:hAnsi="Times New Roman" w:cs="Times New Roman"/>
          <w:sz w:val="24"/>
          <w:szCs w:val="24"/>
        </w:rPr>
      </w:pPr>
      <w:r w:rsidRPr="00995324">
        <w:rPr>
          <w:rFonts w:ascii="Times New Roman" w:eastAsia="Calibri" w:hAnsi="Times New Roman" w:cs="Times New Roman"/>
          <w:color w:val="000000"/>
          <w:sz w:val="24"/>
          <w:szCs w:val="24"/>
          <w:lang w:eastAsia="en-US"/>
        </w:rPr>
        <w:t>Contoh penulisan daftar pustaka:</w:t>
      </w:r>
    </w:p>
    <w:p w14:paraId="68F3F1B2" w14:textId="77777777" w:rsidR="00995324" w:rsidRPr="00995324" w:rsidRDefault="00995324" w:rsidP="00995324">
      <w:pPr>
        <w:pStyle w:val="Default"/>
        <w:numPr>
          <w:ilvl w:val="0"/>
          <w:numId w:val="3"/>
        </w:numPr>
        <w:ind w:left="426"/>
        <w:jc w:val="both"/>
      </w:pPr>
      <w:r w:rsidRPr="00995324">
        <w:t>Smith J, Jones M Jr, Houghton L et al. (1999) Future of health insurance. N Engl J Med 965:325-329</w:t>
      </w:r>
    </w:p>
    <w:p w14:paraId="718C3AD6" w14:textId="77777777" w:rsidR="00995324" w:rsidRPr="00995324" w:rsidRDefault="00995324" w:rsidP="00995324">
      <w:pPr>
        <w:pStyle w:val="Default"/>
        <w:numPr>
          <w:ilvl w:val="0"/>
          <w:numId w:val="3"/>
        </w:numPr>
        <w:ind w:left="426"/>
        <w:jc w:val="both"/>
      </w:pPr>
      <w:r w:rsidRPr="00995324">
        <w:t>South J, Blass B (2001) The future of modern genomics. Blackwell, London</w:t>
      </w:r>
    </w:p>
    <w:p w14:paraId="2BBA29A4" w14:textId="77777777" w:rsidR="00995324" w:rsidRPr="00995324" w:rsidRDefault="00995324" w:rsidP="00995324">
      <w:pPr>
        <w:pStyle w:val="Default"/>
        <w:numPr>
          <w:ilvl w:val="0"/>
          <w:numId w:val="3"/>
        </w:numPr>
        <w:ind w:left="426"/>
        <w:jc w:val="both"/>
      </w:pPr>
      <w:r w:rsidRPr="00995324">
        <w:t>……</w:t>
      </w:r>
    </w:p>
    <w:p w14:paraId="45A64B36" w14:textId="679C153A" w:rsidR="003E3821" w:rsidRPr="00995324" w:rsidRDefault="003E3821" w:rsidP="00995324">
      <w:pPr>
        <w:widowControl/>
        <w:wordWrap/>
        <w:spacing w:line="240" w:lineRule="auto"/>
        <w:rPr>
          <w:rFonts w:ascii="Times New Roman" w:hAnsi="Times New Roman" w:cs="Times New Roman"/>
          <w:sz w:val="24"/>
          <w:szCs w:val="24"/>
        </w:rPr>
      </w:pPr>
    </w:p>
    <w:sectPr w:rsidR="003E3821" w:rsidRPr="00995324" w:rsidSect="00627528">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Num2"/>
    <w:lvl w:ilvl="0">
      <w:start w:val="1"/>
      <w:numFmt w:val="decimal"/>
      <w:lvlText w:val="[%1]"/>
      <w:lvlJc w:val="left"/>
      <w:pPr>
        <w:tabs>
          <w:tab w:val="num" w:pos="0"/>
        </w:tabs>
        <w:ind w:left="720" w:hanging="360"/>
      </w:pPr>
    </w:lvl>
    <w:lvl w:ilvl="1">
      <w:start w:val="1"/>
      <w:numFmt w:val="none"/>
      <w:suff w:val="nothing"/>
      <w:lvlText w:val="​"/>
      <w:lvlJc w:val="left"/>
      <w:pPr>
        <w:tabs>
          <w:tab w:val="num" w:pos="0"/>
        </w:tabs>
        <w:ind w:left="1080" w:hanging="360"/>
      </w:pPr>
    </w:lvl>
    <w:lvl w:ilvl="2">
      <w:start w:val="1"/>
      <w:numFmt w:val="none"/>
      <w:suff w:val="nothing"/>
      <w:lvlText w:val="​"/>
      <w:lvlJc w:val="left"/>
      <w:pPr>
        <w:tabs>
          <w:tab w:val="num" w:pos="0"/>
        </w:tabs>
        <w:ind w:left="1440" w:hanging="360"/>
      </w:pPr>
    </w:lvl>
    <w:lvl w:ilvl="3">
      <w:start w:val="1"/>
      <w:numFmt w:val="none"/>
      <w:suff w:val="nothing"/>
      <w:lvlText w:val="​"/>
      <w:lvlJc w:val="left"/>
      <w:pPr>
        <w:tabs>
          <w:tab w:val="num" w:pos="0"/>
        </w:tabs>
        <w:ind w:left="1800" w:hanging="360"/>
      </w:pPr>
    </w:lvl>
    <w:lvl w:ilvl="4">
      <w:start w:val="1"/>
      <w:numFmt w:val="none"/>
      <w:suff w:val="nothing"/>
      <w:lvlText w:val="​"/>
      <w:lvlJc w:val="left"/>
      <w:pPr>
        <w:tabs>
          <w:tab w:val="num" w:pos="0"/>
        </w:tabs>
        <w:ind w:left="2160" w:hanging="360"/>
      </w:pPr>
    </w:lvl>
    <w:lvl w:ilvl="5">
      <w:start w:val="1"/>
      <w:numFmt w:val="none"/>
      <w:suff w:val="nothing"/>
      <w:lvlText w:val="​"/>
      <w:lvlJc w:val="left"/>
      <w:pPr>
        <w:tabs>
          <w:tab w:val="num" w:pos="0"/>
        </w:tabs>
        <w:ind w:left="2520" w:hanging="360"/>
      </w:pPr>
    </w:lvl>
    <w:lvl w:ilvl="6">
      <w:start w:val="1"/>
      <w:numFmt w:val="none"/>
      <w:suff w:val="nothing"/>
      <w:lvlText w:val="​"/>
      <w:lvlJc w:val="left"/>
      <w:pPr>
        <w:tabs>
          <w:tab w:val="num" w:pos="0"/>
        </w:tabs>
        <w:ind w:left="2880" w:hanging="360"/>
      </w:pPr>
    </w:lvl>
    <w:lvl w:ilvl="7">
      <w:start w:val="1"/>
      <w:numFmt w:val="none"/>
      <w:suff w:val="nothing"/>
      <w:lvlText w:val="​"/>
      <w:lvlJc w:val="left"/>
      <w:pPr>
        <w:tabs>
          <w:tab w:val="num" w:pos="0"/>
        </w:tabs>
        <w:ind w:left="3240" w:hanging="360"/>
      </w:pPr>
    </w:lvl>
    <w:lvl w:ilvl="8">
      <w:start w:val="1"/>
      <w:numFmt w:val="none"/>
      <w:suff w:val="nothing"/>
      <w:lvlText w:val="​"/>
      <w:lvlJc w:val="left"/>
      <w:pPr>
        <w:tabs>
          <w:tab w:val="num" w:pos="0"/>
        </w:tabs>
        <w:ind w:left="3600" w:hanging="360"/>
      </w:pPr>
    </w:lvl>
  </w:abstractNum>
  <w:abstractNum w:abstractNumId="1">
    <w:nsid w:val="00000005"/>
    <w:multiLevelType w:val="multilevel"/>
    <w:tmpl w:val="00000005"/>
    <w:name w:val="WWNum8"/>
    <w:lvl w:ilvl="0">
      <w:start w:val="1"/>
      <w:numFmt w:val="none"/>
      <w:suff w:val="nothing"/>
      <w:lvlText w:val="​"/>
      <w:lvlJc w:val="left"/>
      <w:pPr>
        <w:tabs>
          <w:tab w:val="num" w:pos="0"/>
        </w:tabs>
        <w:ind w:left="720" w:hanging="360"/>
      </w:pPr>
    </w:lvl>
    <w:lvl w:ilvl="1">
      <w:start w:val="1"/>
      <w:numFmt w:val="none"/>
      <w:suff w:val="nothing"/>
      <w:lvlText w:val="​"/>
      <w:lvlJc w:val="left"/>
      <w:pPr>
        <w:tabs>
          <w:tab w:val="num" w:pos="0"/>
        </w:tabs>
        <w:ind w:left="1080" w:hanging="360"/>
      </w:pPr>
    </w:lvl>
    <w:lvl w:ilvl="2">
      <w:start w:val="1"/>
      <w:numFmt w:val="none"/>
      <w:suff w:val="nothing"/>
      <w:lvlText w:val="​"/>
      <w:lvlJc w:val="left"/>
      <w:pPr>
        <w:tabs>
          <w:tab w:val="num" w:pos="0"/>
        </w:tabs>
        <w:ind w:left="1440" w:hanging="360"/>
      </w:pPr>
    </w:lvl>
    <w:lvl w:ilvl="3">
      <w:start w:val="1"/>
      <w:numFmt w:val="none"/>
      <w:suff w:val="nothing"/>
      <w:lvlText w:val="​"/>
      <w:lvlJc w:val="left"/>
      <w:pPr>
        <w:tabs>
          <w:tab w:val="num" w:pos="0"/>
        </w:tabs>
        <w:ind w:left="1800" w:hanging="360"/>
      </w:pPr>
    </w:lvl>
    <w:lvl w:ilvl="4">
      <w:start w:val="1"/>
      <w:numFmt w:val="none"/>
      <w:suff w:val="nothing"/>
      <w:lvlText w:val="​"/>
      <w:lvlJc w:val="left"/>
      <w:pPr>
        <w:tabs>
          <w:tab w:val="num" w:pos="0"/>
        </w:tabs>
        <w:ind w:left="2160" w:hanging="360"/>
      </w:pPr>
    </w:lvl>
    <w:lvl w:ilvl="5">
      <w:start w:val="1"/>
      <w:numFmt w:val="none"/>
      <w:suff w:val="nothing"/>
      <w:lvlText w:val="​"/>
      <w:lvlJc w:val="left"/>
      <w:pPr>
        <w:tabs>
          <w:tab w:val="num" w:pos="0"/>
        </w:tabs>
        <w:ind w:left="2520" w:hanging="360"/>
      </w:pPr>
    </w:lvl>
    <w:lvl w:ilvl="6">
      <w:start w:val="1"/>
      <w:numFmt w:val="none"/>
      <w:suff w:val="nothing"/>
      <w:lvlText w:val="​"/>
      <w:lvlJc w:val="left"/>
      <w:pPr>
        <w:tabs>
          <w:tab w:val="num" w:pos="0"/>
        </w:tabs>
        <w:ind w:left="2880" w:hanging="360"/>
      </w:pPr>
    </w:lvl>
    <w:lvl w:ilvl="7">
      <w:start w:val="1"/>
      <w:numFmt w:val="none"/>
      <w:suff w:val="nothing"/>
      <w:lvlText w:val="​"/>
      <w:lvlJc w:val="left"/>
      <w:pPr>
        <w:tabs>
          <w:tab w:val="num" w:pos="0"/>
        </w:tabs>
        <w:ind w:left="3240" w:hanging="360"/>
      </w:pPr>
    </w:lvl>
    <w:lvl w:ilvl="8">
      <w:start w:val="1"/>
      <w:numFmt w:val="none"/>
      <w:suff w:val="nothing"/>
      <w:lvlText w:val="​"/>
      <w:lvlJc w:val="left"/>
      <w:pPr>
        <w:tabs>
          <w:tab w:val="num" w:pos="0"/>
        </w:tabs>
        <w:ind w:left="3600" w:hanging="360"/>
      </w:pPr>
    </w:lvl>
  </w:abstractNum>
  <w:abstractNum w:abstractNumId="2">
    <w:nsid w:val="00000006"/>
    <w:multiLevelType w:val="multilevel"/>
    <w:tmpl w:val="00000006"/>
    <w:name w:val="WWNum10"/>
    <w:lvl w:ilvl="0">
      <w:start w:val="1"/>
      <w:numFmt w:val="lowerLetter"/>
      <w:lvlText w:val="%1."/>
      <w:lvlJc w:val="left"/>
      <w:pPr>
        <w:tabs>
          <w:tab w:val="num" w:pos="0"/>
        </w:tabs>
        <w:ind w:left="720" w:hanging="360"/>
      </w:pPr>
    </w:lvl>
    <w:lvl w:ilvl="1">
      <w:start w:val="1"/>
      <w:numFmt w:val="none"/>
      <w:suff w:val="nothing"/>
      <w:lvlText w:val="​"/>
      <w:lvlJc w:val="left"/>
      <w:pPr>
        <w:tabs>
          <w:tab w:val="num" w:pos="0"/>
        </w:tabs>
        <w:ind w:left="1080" w:hanging="360"/>
      </w:pPr>
    </w:lvl>
    <w:lvl w:ilvl="2">
      <w:start w:val="1"/>
      <w:numFmt w:val="none"/>
      <w:suff w:val="nothing"/>
      <w:lvlText w:val="​"/>
      <w:lvlJc w:val="left"/>
      <w:pPr>
        <w:tabs>
          <w:tab w:val="num" w:pos="0"/>
        </w:tabs>
        <w:ind w:left="1440" w:hanging="360"/>
      </w:pPr>
    </w:lvl>
    <w:lvl w:ilvl="3">
      <w:start w:val="1"/>
      <w:numFmt w:val="none"/>
      <w:suff w:val="nothing"/>
      <w:lvlText w:val="​"/>
      <w:lvlJc w:val="left"/>
      <w:pPr>
        <w:tabs>
          <w:tab w:val="num" w:pos="0"/>
        </w:tabs>
        <w:ind w:left="1800" w:hanging="360"/>
      </w:pPr>
    </w:lvl>
    <w:lvl w:ilvl="4">
      <w:start w:val="1"/>
      <w:numFmt w:val="none"/>
      <w:suff w:val="nothing"/>
      <w:lvlText w:val="​"/>
      <w:lvlJc w:val="left"/>
      <w:pPr>
        <w:tabs>
          <w:tab w:val="num" w:pos="0"/>
        </w:tabs>
        <w:ind w:left="2160" w:hanging="360"/>
      </w:pPr>
    </w:lvl>
    <w:lvl w:ilvl="5">
      <w:start w:val="1"/>
      <w:numFmt w:val="none"/>
      <w:suff w:val="nothing"/>
      <w:lvlText w:val="​"/>
      <w:lvlJc w:val="left"/>
      <w:pPr>
        <w:tabs>
          <w:tab w:val="num" w:pos="0"/>
        </w:tabs>
        <w:ind w:left="2520" w:hanging="360"/>
      </w:pPr>
    </w:lvl>
    <w:lvl w:ilvl="6">
      <w:start w:val="1"/>
      <w:numFmt w:val="none"/>
      <w:suff w:val="nothing"/>
      <w:lvlText w:val="​"/>
      <w:lvlJc w:val="left"/>
      <w:pPr>
        <w:tabs>
          <w:tab w:val="num" w:pos="0"/>
        </w:tabs>
        <w:ind w:left="2880" w:hanging="360"/>
      </w:pPr>
    </w:lvl>
    <w:lvl w:ilvl="7">
      <w:start w:val="1"/>
      <w:numFmt w:val="none"/>
      <w:suff w:val="nothing"/>
      <w:lvlText w:val="​"/>
      <w:lvlJc w:val="left"/>
      <w:pPr>
        <w:tabs>
          <w:tab w:val="num" w:pos="0"/>
        </w:tabs>
        <w:ind w:left="3240" w:hanging="360"/>
      </w:pPr>
    </w:lvl>
    <w:lvl w:ilvl="8">
      <w:start w:val="1"/>
      <w:numFmt w:val="none"/>
      <w:suff w:val="nothing"/>
      <w:lvlText w:val="​"/>
      <w:lvlJc w:val="left"/>
      <w:pPr>
        <w:tabs>
          <w:tab w:val="num" w:pos="0"/>
        </w:tabs>
        <w:ind w:left="3600" w:hanging="360"/>
      </w:pPr>
    </w:lvl>
  </w:abstractNum>
  <w:abstractNum w:abstractNumId="3">
    <w:nsid w:val="24237C3B"/>
    <w:multiLevelType w:val="hybridMultilevel"/>
    <w:tmpl w:val="829C0698"/>
    <w:lvl w:ilvl="0" w:tplc="C1E2A9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CF1755D"/>
    <w:multiLevelType w:val="multilevel"/>
    <w:tmpl w:val="02B41A5C"/>
    <w:styleLink w:val="Rekaman"/>
    <w:lvl w:ilvl="0">
      <w:start w:val="1"/>
      <w:numFmt w:val="upperLetter"/>
      <w:lvlText w:val="%1."/>
      <w:lvlJc w:val="left"/>
      <w:pPr>
        <w:ind w:left="360" w:hanging="360"/>
      </w:pPr>
      <w:rPr>
        <w:rFonts w:hint="default"/>
      </w:rPr>
    </w:lvl>
    <w:lvl w:ilvl="1">
      <w:start w:val="1"/>
      <w:numFmt w:val="decimal"/>
      <w:lvlText w:val="%2."/>
      <w:lvlJc w:val="left"/>
      <w:pPr>
        <w:ind w:left="357" w:hanging="357"/>
      </w:pPr>
      <w:rPr>
        <w:rFonts w:hint="default"/>
      </w:rPr>
    </w:lvl>
    <w:lvl w:ilvl="2">
      <w:start w:val="1"/>
      <w:numFmt w:val="lowerLetter"/>
      <w:lvlText w:val="%3."/>
      <w:lvlJc w:val="left"/>
      <w:pPr>
        <w:ind w:left="720" w:hanging="363"/>
      </w:pPr>
      <w:rPr>
        <w:rFonts w:hint="default"/>
      </w:rPr>
    </w:lvl>
    <w:lvl w:ilvl="3">
      <w:start w:val="1"/>
      <w:numFmt w:val="decimal"/>
      <w:lvlText w:val="%4)"/>
      <w:lvlJc w:val="left"/>
      <w:pPr>
        <w:ind w:left="1077" w:hanging="357"/>
      </w:pPr>
      <w:rPr>
        <w:rFonts w:hint="default"/>
      </w:rPr>
    </w:lvl>
    <w:lvl w:ilvl="4">
      <w:start w:val="1"/>
      <w:numFmt w:val="lowerLetter"/>
      <w:lvlText w:val="%5)"/>
      <w:lvlJc w:val="left"/>
      <w:pPr>
        <w:ind w:left="1440" w:hanging="363"/>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4"/>
  </w:num>
  <w:num w:numId="2">
    <w:abstractNumId w:val="3"/>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3821"/>
    <w:rsid w:val="00006F88"/>
    <w:rsid w:val="00014908"/>
    <w:rsid w:val="0002739B"/>
    <w:rsid w:val="00072307"/>
    <w:rsid w:val="00074B07"/>
    <w:rsid w:val="000772E2"/>
    <w:rsid w:val="00083E37"/>
    <w:rsid w:val="00083E91"/>
    <w:rsid w:val="000A6D8E"/>
    <w:rsid w:val="000B352B"/>
    <w:rsid w:val="000B50AA"/>
    <w:rsid w:val="000B770C"/>
    <w:rsid w:val="000D53BF"/>
    <w:rsid w:val="000D5DFE"/>
    <w:rsid w:val="001341D5"/>
    <w:rsid w:val="0013497D"/>
    <w:rsid w:val="0014147C"/>
    <w:rsid w:val="00142683"/>
    <w:rsid w:val="001454CA"/>
    <w:rsid w:val="001542CC"/>
    <w:rsid w:val="0019228A"/>
    <w:rsid w:val="001C747C"/>
    <w:rsid w:val="001D6E2E"/>
    <w:rsid w:val="001E373F"/>
    <w:rsid w:val="001E3B23"/>
    <w:rsid w:val="0021169A"/>
    <w:rsid w:val="00212E4F"/>
    <w:rsid w:val="002213CD"/>
    <w:rsid w:val="00225D13"/>
    <w:rsid w:val="002274E3"/>
    <w:rsid w:val="0023360D"/>
    <w:rsid w:val="00234BCE"/>
    <w:rsid w:val="002374EC"/>
    <w:rsid w:val="002430BF"/>
    <w:rsid w:val="00270C52"/>
    <w:rsid w:val="00286B56"/>
    <w:rsid w:val="00297589"/>
    <w:rsid w:val="002A2DC5"/>
    <w:rsid w:val="002A7194"/>
    <w:rsid w:val="002B5A80"/>
    <w:rsid w:val="002C1CAE"/>
    <w:rsid w:val="002D60C1"/>
    <w:rsid w:val="00303002"/>
    <w:rsid w:val="0030682E"/>
    <w:rsid w:val="00307A3B"/>
    <w:rsid w:val="00315319"/>
    <w:rsid w:val="00321C48"/>
    <w:rsid w:val="0033083B"/>
    <w:rsid w:val="003340EB"/>
    <w:rsid w:val="00334D64"/>
    <w:rsid w:val="00334E04"/>
    <w:rsid w:val="00334E9A"/>
    <w:rsid w:val="00343CC7"/>
    <w:rsid w:val="00361390"/>
    <w:rsid w:val="00394509"/>
    <w:rsid w:val="00395F93"/>
    <w:rsid w:val="003A76FA"/>
    <w:rsid w:val="003E3821"/>
    <w:rsid w:val="00406ACF"/>
    <w:rsid w:val="00420429"/>
    <w:rsid w:val="00424E96"/>
    <w:rsid w:val="0043563C"/>
    <w:rsid w:val="004439CA"/>
    <w:rsid w:val="004541A3"/>
    <w:rsid w:val="0045503F"/>
    <w:rsid w:val="00462596"/>
    <w:rsid w:val="00486ED6"/>
    <w:rsid w:val="0048731F"/>
    <w:rsid w:val="00491A06"/>
    <w:rsid w:val="00491D1C"/>
    <w:rsid w:val="004A5D17"/>
    <w:rsid w:val="004A7A6D"/>
    <w:rsid w:val="004C33BA"/>
    <w:rsid w:val="004C4906"/>
    <w:rsid w:val="004E4AE3"/>
    <w:rsid w:val="005043C9"/>
    <w:rsid w:val="00520E93"/>
    <w:rsid w:val="00544445"/>
    <w:rsid w:val="00562EA5"/>
    <w:rsid w:val="00575452"/>
    <w:rsid w:val="0059024F"/>
    <w:rsid w:val="005F0285"/>
    <w:rsid w:val="005F2B5A"/>
    <w:rsid w:val="005F7F97"/>
    <w:rsid w:val="00620ACA"/>
    <w:rsid w:val="00627528"/>
    <w:rsid w:val="0064418A"/>
    <w:rsid w:val="00650152"/>
    <w:rsid w:val="00661E99"/>
    <w:rsid w:val="0069617F"/>
    <w:rsid w:val="006E2CBE"/>
    <w:rsid w:val="006E5DDD"/>
    <w:rsid w:val="006F06D2"/>
    <w:rsid w:val="0073415D"/>
    <w:rsid w:val="00734EE1"/>
    <w:rsid w:val="00753E1F"/>
    <w:rsid w:val="00781BA8"/>
    <w:rsid w:val="00787C97"/>
    <w:rsid w:val="007C5396"/>
    <w:rsid w:val="00804312"/>
    <w:rsid w:val="00821780"/>
    <w:rsid w:val="0082261A"/>
    <w:rsid w:val="00831519"/>
    <w:rsid w:val="00870ECA"/>
    <w:rsid w:val="00872064"/>
    <w:rsid w:val="008858E4"/>
    <w:rsid w:val="008A433A"/>
    <w:rsid w:val="008C5A08"/>
    <w:rsid w:val="008C7260"/>
    <w:rsid w:val="008D07CB"/>
    <w:rsid w:val="0091293D"/>
    <w:rsid w:val="009441E5"/>
    <w:rsid w:val="009556EE"/>
    <w:rsid w:val="00964393"/>
    <w:rsid w:val="00971B77"/>
    <w:rsid w:val="00974990"/>
    <w:rsid w:val="00995324"/>
    <w:rsid w:val="009B2251"/>
    <w:rsid w:val="009B3C9E"/>
    <w:rsid w:val="009B6E26"/>
    <w:rsid w:val="009E2EBE"/>
    <w:rsid w:val="009F2FCF"/>
    <w:rsid w:val="00A1718B"/>
    <w:rsid w:val="00A2514B"/>
    <w:rsid w:val="00A350C7"/>
    <w:rsid w:val="00A4215F"/>
    <w:rsid w:val="00A56FCB"/>
    <w:rsid w:val="00A6029A"/>
    <w:rsid w:val="00A80753"/>
    <w:rsid w:val="00AC386C"/>
    <w:rsid w:val="00AC5087"/>
    <w:rsid w:val="00AD5ED1"/>
    <w:rsid w:val="00AE07F1"/>
    <w:rsid w:val="00AE23C7"/>
    <w:rsid w:val="00AE6519"/>
    <w:rsid w:val="00AF07AF"/>
    <w:rsid w:val="00B12047"/>
    <w:rsid w:val="00B12420"/>
    <w:rsid w:val="00B26333"/>
    <w:rsid w:val="00B32814"/>
    <w:rsid w:val="00B53617"/>
    <w:rsid w:val="00B5497B"/>
    <w:rsid w:val="00B6398D"/>
    <w:rsid w:val="00B74E74"/>
    <w:rsid w:val="00B82DFF"/>
    <w:rsid w:val="00B83CB5"/>
    <w:rsid w:val="00B872C9"/>
    <w:rsid w:val="00BA20BB"/>
    <w:rsid w:val="00BC03C6"/>
    <w:rsid w:val="00BE7DAA"/>
    <w:rsid w:val="00BF6A6A"/>
    <w:rsid w:val="00BF7DCC"/>
    <w:rsid w:val="00C272DC"/>
    <w:rsid w:val="00C27CA8"/>
    <w:rsid w:val="00C46DA8"/>
    <w:rsid w:val="00C84402"/>
    <w:rsid w:val="00CC78C4"/>
    <w:rsid w:val="00CD0ABC"/>
    <w:rsid w:val="00CD7F05"/>
    <w:rsid w:val="00D63A9F"/>
    <w:rsid w:val="00D96419"/>
    <w:rsid w:val="00DA4509"/>
    <w:rsid w:val="00DE05F1"/>
    <w:rsid w:val="00DF3F53"/>
    <w:rsid w:val="00E12FED"/>
    <w:rsid w:val="00E460F6"/>
    <w:rsid w:val="00E714E6"/>
    <w:rsid w:val="00EB54DD"/>
    <w:rsid w:val="00ED19AC"/>
    <w:rsid w:val="00EE70FD"/>
    <w:rsid w:val="00EF3065"/>
    <w:rsid w:val="00EF5A73"/>
    <w:rsid w:val="00F039F9"/>
    <w:rsid w:val="00F21493"/>
    <w:rsid w:val="00F2395B"/>
    <w:rsid w:val="00F72B91"/>
    <w:rsid w:val="00F76110"/>
    <w:rsid w:val="00F84490"/>
    <w:rsid w:val="00F87C71"/>
    <w:rsid w:val="00F93CB0"/>
    <w:rsid w:val="00F97462"/>
    <w:rsid w:val="00FD3469"/>
    <w:rsid w:val="00FF5A59"/>
  </w:rsids>
  <m:mathPr>
    <m:mathFont m:val="Cambria Math"/>
    <m:brkBin m:val="before"/>
    <m:brkBinSub m:val="--"/>
    <m:smallFrac m:val="0"/>
    <m:dispDef/>
    <m:lMargin m:val="0"/>
    <m:rMargin m:val="0"/>
    <m:defJc m:val="centerGroup"/>
    <m:wrapIndent m:val="1440"/>
    <m:intLim m:val="subSup"/>
    <m:naryLim m:val="undOvr"/>
  </m:mathPr>
  <w:themeFontLang w:val="en-ID"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93D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ID"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3821"/>
    <w:pPr>
      <w:widowControl w:val="0"/>
      <w:wordWrap w:val="0"/>
      <w:autoSpaceDE w:val="0"/>
      <w:autoSpaceDN w:val="0"/>
      <w:spacing w:after="160" w:line="259" w:lineRule="auto"/>
      <w:jc w:val="both"/>
    </w:pPr>
    <w:rPr>
      <w:kern w:val="2"/>
      <w:sz w:val="20"/>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Rekaman">
    <w:name w:val="Rekaman"/>
    <w:uiPriority w:val="99"/>
    <w:rsid w:val="0030682E"/>
    <w:pPr>
      <w:numPr>
        <w:numId w:val="1"/>
      </w:numPr>
    </w:pPr>
  </w:style>
  <w:style w:type="character" w:styleId="Hyperlink">
    <w:name w:val="Hyperlink"/>
    <w:basedOn w:val="DefaultParagraphFont"/>
    <w:uiPriority w:val="99"/>
    <w:unhideWhenUsed/>
    <w:rsid w:val="003E3821"/>
    <w:rPr>
      <w:color w:val="0563C1" w:themeColor="hyperlink"/>
      <w:u w:val="single"/>
    </w:rPr>
  </w:style>
  <w:style w:type="table" w:styleId="TableGrid">
    <w:name w:val="Table Grid"/>
    <w:basedOn w:val="TableNormal"/>
    <w:uiPriority w:val="39"/>
    <w:rsid w:val="003E3821"/>
    <w:pPr>
      <w:jc w:val="both"/>
    </w:pPr>
    <w:rPr>
      <w:kern w:val="2"/>
      <w:sz w:val="20"/>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E3821"/>
    <w:pPr>
      <w:ind w:leftChars="400" w:left="800"/>
    </w:pPr>
  </w:style>
  <w:style w:type="paragraph" w:styleId="BalloonText">
    <w:name w:val="Balloon Text"/>
    <w:basedOn w:val="Normal"/>
    <w:link w:val="BalloonTextChar"/>
    <w:uiPriority w:val="99"/>
    <w:semiHidden/>
    <w:unhideWhenUsed/>
    <w:rsid w:val="00B549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497B"/>
    <w:rPr>
      <w:rFonts w:ascii="Tahoma" w:hAnsi="Tahoma" w:cs="Tahoma"/>
      <w:kern w:val="2"/>
      <w:sz w:val="16"/>
      <w:szCs w:val="16"/>
      <w:lang w:val="en-US"/>
    </w:rPr>
  </w:style>
  <w:style w:type="paragraph" w:customStyle="1" w:styleId="Default">
    <w:name w:val="Default"/>
    <w:rsid w:val="00995324"/>
    <w:pPr>
      <w:suppressAutoHyphens/>
    </w:pPr>
    <w:rPr>
      <w:rFonts w:ascii="Times New Roman" w:eastAsia="Calibri" w:hAnsi="Times New Roman" w:cs="Times New Roman"/>
      <w:color w:val="000000"/>
      <w:kern w:val="1"/>
      <w:lang w:val="en-US" w:eastAsia="en-US"/>
    </w:rPr>
  </w:style>
  <w:style w:type="character" w:customStyle="1" w:styleId="st">
    <w:name w:val="st"/>
    <w:basedOn w:val="DefaultParagraphFont"/>
    <w:rsid w:val="007C539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ID"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3821"/>
    <w:pPr>
      <w:widowControl w:val="0"/>
      <w:wordWrap w:val="0"/>
      <w:autoSpaceDE w:val="0"/>
      <w:autoSpaceDN w:val="0"/>
      <w:spacing w:after="160" w:line="259" w:lineRule="auto"/>
      <w:jc w:val="both"/>
    </w:pPr>
    <w:rPr>
      <w:kern w:val="2"/>
      <w:sz w:val="20"/>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Rekaman">
    <w:name w:val="Rekaman"/>
    <w:uiPriority w:val="99"/>
    <w:rsid w:val="0030682E"/>
    <w:pPr>
      <w:numPr>
        <w:numId w:val="1"/>
      </w:numPr>
    </w:pPr>
  </w:style>
  <w:style w:type="character" w:styleId="Hyperlink">
    <w:name w:val="Hyperlink"/>
    <w:basedOn w:val="DefaultParagraphFont"/>
    <w:uiPriority w:val="99"/>
    <w:unhideWhenUsed/>
    <w:rsid w:val="003E3821"/>
    <w:rPr>
      <w:color w:val="0563C1" w:themeColor="hyperlink"/>
      <w:u w:val="single"/>
    </w:rPr>
  </w:style>
  <w:style w:type="table" w:styleId="TableGrid">
    <w:name w:val="Table Grid"/>
    <w:basedOn w:val="TableNormal"/>
    <w:uiPriority w:val="39"/>
    <w:rsid w:val="003E3821"/>
    <w:pPr>
      <w:jc w:val="both"/>
    </w:pPr>
    <w:rPr>
      <w:kern w:val="2"/>
      <w:sz w:val="20"/>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E3821"/>
    <w:pPr>
      <w:ind w:leftChars="400" w:left="800"/>
    </w:pPr>
  </w:style>
  <w:style w:type="paragraph" w:styleId="BalloonText">
    <w:name w:val="Balloon Text"/>
    <w:basedOn w:val="Normal"/>
    <w:link w:val="BalloonTextChar"/>
    <w:uiPriority w:val="99"/>
    <w:semiHidden/>
    <w:unhideWhenUsed/>
    <w:rsid w:val="00B549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497B"/>
    <w:rPr>
      <w:rFonts w:ascii="Tahoma" w:hAnsi="Tahoma" w:cs="Tahoma"/>
      <w:kern w:val="2"/>
      <w:sz w:val="16"/>
      <w:szCs w:val="16"/>
      <w:lang w:val="en-US"/>
    </w:rPr>
  </w:style>
  <w:style w:type="paragraph" w:customStyle="1" w:styleId="Default">
    <w:name w:val="Default"/>
    <w:rsid w:val="00995324"/>
    <w:pPr>
      <w:suppressAutoHyphens/>
    </w:pPr>
    <w:rPr>
      <w:rFonts w:ascii="Times New Roman" w:eastAsia="Calibri" w:hAnsi="Times New Roman" w:cs="Times New Roman"/>
      <w:color w:val="000000"/>
      <w:kern w:val="1"/>
      <w:lang w:val="en-US" w:eastAsia="en-US"/>
    </w:rPr>
  </w:style>
  <w:style w:type="character" w:customStyle="1" w:styleId="st">
    <w:name w:val="st"/>
    <w:basedOn w:val="DefaultParagraphFont"/>
    <w:rsid w:val="007C53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thtype.com" TargetMode="External"/><Relationship Id="rId3" Type="http://schemas.microsoft.com/office/2007/relationships/stylesWithEffects" Target="stylesWithEffects.xml"/><Relationship Id="rId7" Type="http://schemas.openxmlformats.org/officeDocument/2006/relationships/hyperlink" Target="https://fmipa-itb.org/skn2021/"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orcid.org/0000-0000-0000-0000"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1540</Words>
  <Characters>8781</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Badan Pengawas Tenaga Nuklir</Company>
  <LinksUpToDate>false</LinksUpToDate>
  <CharactersWithSpaces>10301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Muttaqin Margo Nirwono</dc:creator>
  <cp:lastModifiedBy>ASUS</cp:lastModifiedBy>
  <cp:revision>2</cp:revision>
  <dcterms:created xsi:type="dcterms:W3CDTF">2021-03-31T08:33:00Z</dcterms:created>
  <dcterms:modified xsi:type="dcterms:W3CDTF">2021-03-31T08:33:00Z</dcterms:modified>
</cp:coreProperties>
</file>